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F43615" w14:textId="4EC265FF" w:rsidR="00A079BC" w:rsidRDefault="006F60BA" w:rsidP="00FF2D32">
      <w:pPr>
        <w:jc w:val="center"/>
      </w:pPr>
      <w:r>
        <w:rPr>
          <w:noProof/>
          <w:lang w:eastAsia="en-US"/>
        </w:rPr>
        <w:drawing>
          <wp:inline distT="0" distB="0" distL="0" distR="0" wp14:anchorId="12CFB484" wp14:editId="7457CE76">
            <wp:extent cx="6391275" cy="6391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B8D4A" w14:textId="77777777" w:rsidR="00A079BC" w:rsidRDefault="004B35D1">
      <w:pPr>
        <w:shd w:val="clear" w:color="auto" w:fill="EC4114"/>
        <w:jc w:val="center"/>
        <w:rPr>
          <w:b/>
          <w:bCs/>
          <w:u w:val="single"/>
          <w:cs/>
        </w:rPr>
      </w:pPr>
      <w:r>
        <w:rPr>
          <w:rFonts w:hint="cs"/>
          <w:b/>
          <w:bCs/>
          <w:u w:val="single"/>
          <w:cs/>
          <w:lang w:val="th-TH"/>
        </w:rPr>
        <w:lastRenderedPageBreak/>
        <w:t>โปรแกรมการเดินทาง</w:t>
      </w:r>
    </w:p>
    <w:p w14:paraId="55F7F233" w14:textId="0F58E501" w:rsidR="00A079BC" w:rsidRDefault="004B35D1">
      <w:pPr>
        <w:shd w:val="clear" w:color="auto" w:fill="F9C1B3"/>
        <w:jc w:val="center"/>
        <w:rPr>
          <w:rFonts w:cs="Cordia New"/>
          <w:b/>
          <w:bCs/>
          <w:cs/>
        </w:rPr>
      </w:pPr>
      <w:r>
        <w:rPr>
          <w:rFonts w:cs="Cordia New" w:hint="cs"/>
          <w:b/>
          <w:bCs/>
          <w:cs/>
          <w:lang w:val="th-TH"/>
        </w:rPr>
        <w:t>ห้องสมุดสตาร์</w:t>
      </w:r>
      <w:proofErr w:type="spellStart"/>
      <w:r>
        <w:rPr>
          <w:rFonts w:cs="Cordia New" w:hint="cs"/>
          <w:b/>
          <w:bCs/>
          <w:cs/>
          <w:lang w:val="th-TH"/>
        </w:rPr>
        <w:t>ฟิล</w:t>
      </w:r>
      <w:proofErr w:type="spellEnd"/>
      <w:r>
        <w:rPr>
          <w:rFonts w:cs="Calibri" w:hint="cs"/>
          <w:b/>
          <w:bCs/>
          <w:szCs w:val="22"/>
          <w:cs/>
          <w:lang w:val="th-TH"/>
        </w:rPr>
        <w:t xml:space="preserve"> </w:t>
      </w:r>
      <w:r>
        <w:rPr>
          <w:rFonts w:cs="Cordia New" w:hint="cs"/>
          <w:b/>
          <w:bCs/>
          <w:cs/>
          <w:lang w:val="th-TH"/>
        </w:rPr>
        <w:t>ห้าง</w:t>
      </w:r>
      <w:r w:rsidR="00A2643E">
        <w:rPr>
          <w:rFonts w:cs="Cordia New" w:hint="cs"/>
          <w:b/>
          <w:bCs/>
          <w:cs/>
          <w:lang w:val="th-TH"/>
        </w:rPr>
        <w:t xml:space="preserve"> </w:t>
      </w:r>
      <w:proofErr w:type="spellStart"/>
      <w:r>
        <w:rPr>
          <w:rFonts w:cs="Calibri" w:hint="cs"/>
          <w:b/>
          <w:bCs/>
          <w:szCs w:val="22"/>
          <w:cs/>
          <w:lang w:val="th-TH"/>
        </w:rPr>
        <w:t>Coex</w:t>
      </w:r>
      <w:proofErr w:type="spellEnd"/>
      <w:r>
        <w:rPr>
          <w:rFonts w:cs="Calibri" w:hint="cs"/>
          <w:b/>
          <w:bCs/>
          <w:szCs w:val="22"/>
          <w:cs/>
          <w:lang w:val="th-TH"/>
        </w:rPr>
        <w:t xml:space="preserve"> </w:t>
      </w:r>
      <w:proofErr w:type="spellStart"/>
      <w:r>
        <w:rPr>
          <w:rFonts w:cs="Calibri" w:hint="cs"/>
          <w:b/>
          <w:bCs/>
          <w:szCs w:val="22"/>
          <w:cs/>
          <w:lang w:val="th-TH"/>
        </w:rPr>
        <w:t>Mall</w:t>
      </w:r>
      <w:proofErr w:type="spellEnd"/>
      <w:r>
        <w:rPr>
          <w:rFonts w:cs="Calibri" w:hint="cs"/>
          <w:b/>
          <w:bCs/>
          <w:szCs w:val="22"/>
          <w:cs/>
          <w:lang w:val="th-TH"/>
        </w:rPr>
        <w:t xml:space="preserve">  - </w:t>
      </w:r>
      <w:r>
        <w:rPr>
          <w:rFonts w:cs="Cordia New" w:hint="cs"/>
          <w:b/>
          <w:bCs/>
          <w:cs/>
          <w:lang w:val="th-TH"/>
        </w:rPr>
        <w:t xml:space="preserve">เที่ยวกรุงโซลแบบอิสระด้วยตัวเอง </w:t>
      </w:r>
    </w:p>
    <w:p w14:paraId="24136FB7" w14:textId="77777777" w:rsidR="00A079BC" w:rsidRDefault="004B35D1">
      <w:pPr>
        <w:shd w:val="clear" w:color="auto" w:fill="F9C1B3"/>
        <w:jc w:val="center"/>
        <w:rPr>
          <w:b/>
          <w:bCs/>
        </w:rPr>
      </w:pPr>
      <w:r>
        <w:rPr>
          <w:rFonts w:cs="Cordia New" w:hint="cs"/>
          <w:b/>
          <w:bCs/>
          <w:cs/>
        </w:rPr>
        <w:t xml:space="preserve"> </w:t>
      </w:r>
      <w:r>
        <w:rPr>
          <w:rFonts w:cs="Cordia New" w:hint="cs"/>
          <w:b/>
          <w:bCs/>
          <w:cs/>
          <w:lang w:val="th-TH"/>
        </w:rPr>
        <w:t>เดินทางโซล</w:t>
      </w:r>
      <w:r>
        <w:rPr>
          <w:rFonts w:hint="cs"/>
          <w:b/>
          <w:bCs/>
        </w:rPr>
        <w:t xml:space="preserve"> - </w:t>
      </w:r>
      <w:r>
        <w:rPr>
          <w:rFonts w:cs="Cordia New" w:hint="cs"/>
          <w:b/>
          <w:bCs/>
          <w:cs/>
          <w:lang w:val="th-TH"/>
        </w:rPr>
        <w:t>ปูซาน</w:t>
      </w:r>
      <w:r>
        <w:rPr>
          <w:rFonts w:hint="cs"/>
          <w:b/>
          <w:bCs/>
        </w:rPr>
        <w:t xml:space="preserve"> </w:t>
      </w:r>
      <w:r>
        <w:rPr>
          <w:rFonts w:cs="Cordia New" w:hint="cs"/>
          <w:b/>
          <w:bCs/>
          <w:cs/>
          <w:lang w:val="th-TH"/>
        </w:rPr>
        <w:t>โดยรถไฟความเร็วสูง</w:t>
      </w:r>
      <w:r>
        <w:rPr>
          <w:rFonts w:hint="cs"/>
          <w:b/>
          <w:bCs/>
        </w:rPr>
        <w:t xml:space="preserve"> KTX/SR</w:t>
      </w:r>
      <w:r>
        <w:rPr>
          <w:b/>
          <w:bCs/>
        </w:rPr>
        <w:t>T</w:t>
      </w:r>
    </w:p>
    <w:p w14:paraId="18B17A27" w14:textId="77777777" w:rsidR="00A079BC" w:rsidRDefault="004B35D1">
      <w:pPr>
        <w:shd w:val="clear" w:color="auto" w:fill="F27A5E"/>
        <w:jc w:val="center"/>
        <w:rPr>
          <w:rFonts w:cs="Cordia New"/>
          <w:b/>
          <w:bCs/>
          <w:cs/>
        </w:rPr>
      </w:pPr>
      <w:r>
        <w:rPr>
          <w:rFonts w:cs="Cordia New" w:hint="cs"/>
          <w:b/>
          <w:bCs/>
          <w:cs/>
          <w:lang w:val="th-TH"/>
        </w:rPr>
        <w:t>แฮ</w:t>
      </w:r>
      <w:proofErr w:type="spellStart"/>
      <w:r>
        <w:rPr>
          <w:rFonts w:cs="Cordia New" w:hint="cs"/>
          <w:b/>
          <w:bCs/>
          <w:cs/>
          <w:lang w:val="th-TH"/>
        </w:rPr>
        <w:t>อุน</w:t>
      </w:r>
      <w:proofErr w:type="spellEnd"/>
      <w:r>
        <w:rPr>
          <w:rFonts w:cs="Cordia New" w:hint="cs"/>
          <w:b/>
          <w:bCs/>
          <w:cs/>
          <w:lang w:val="th-TH"/>
        </w:rPr>
        <w:t>แด</w:t>
      </w:r>
      <w:r>
        <w:rPr>
          <w:rFonts w:cs="Calibri" w:hint="cs"/>
          <w:b/>
          <w:bCs/>
          <w:szCs w:val="22"/>
          <w:cs/>
          <w:lang w:val="th-TH"/>
        </w:rPr>
        <w:t xml:space="preserve"> </w:t>
      </w:r>
      <w:proofErr w:type="spellStart"/>
      <w:r>
        <w:rPr>
          <w:rFonts w:cs="Cordia New" w:hint="cs"/>
          <w:b/>
          <w:bCs/>
          <w:cs/>
          <w:lang w:val="th-TH"/>
        </w:rPr>
        <w:t>มูฟวี่</w:t>
      </w:r>
      <w:proofErr w:type="spellEnd"/>
      <w:r>
        <w:rPr>
          <w:rFonts w:cs="Calibri" w:hint="cs"/>
          <w:b/>
          <w:bCs/>
          <w:szCs w:val="22"/>
          <w:cs/>
          <w:lang w:val="th-TH"/>
        </w:rPr>
        <w:t xml:space="preserve"> </w:t>
      </w:r>
      <w:proofErr w:type="spellStart"/>
      <w:r>
        <w:rPr>
          <w:rFonts w:cs="Cordia New" w:hint="cs"/>
          <w:b/>
          <w:bCs/>
          <w:cs/>
          <w:lang w:val="th-TH"/>
        </w:rPr>
        <w:t>สตรีท</w:t>
      </w:r>
      <w:proofErr w:type="spellEnd"/>
      <w:r>
        <w:rPr>
          <w:rFonts w:cs="Cordia New" w:hint="cs"/>
          <w:b/>
          <w:bCs/>
          <w:cs/>
          <w:lang w:val="th-TH"/>
        </w:rPr>
        <w:t xml:space="preserve"> </w:t>
      </w:r>
      <w:r>
        <w:rPr>
          <w:rFonts w:cs="Cordia New" w:hint="cs"/>
          <w:b/>
          <w:bCs/>
          <w:cs/>
        </w:rPr>
        <w:t xml:space="preserve">- </w:t>
      </w:r>
      <w:r>
        <w:rPr>
          <w:rFonts w:cs="Cordia New" w:hint="cs"/>
          <w:b/>
          <w:bCs/>
          <w:cs/>
          <w:lang w:val="th-TH"/>
        </w:rPr>
        <w:t>ชายหาดแฮ</w:t>
      </w:r>
      <w:proofErr w:type="spellStart"/>
      <w:r>
        <w:rPr>
          <w:rFonts w:cs="Cordia New" w:hint="cs"/>
          <w:b/>
          <w:bCs/>
          <w:cs/>
          <w:lang w:val="th-TH"/>
        </w:rPr>
        <w:t>อุน</w:t>
      </w:r>
      <w:proofErr w:type="spellEnd"/>
      <w:r>
        <w:rPr>
          <w:rFonts w:cs="Cordia New" w:hint="cs"/>
          <w:b/>
          <w:bCs/>
          <w:cs/>
          <w:lang w:val="th-TH"/>
        </w:rPr>
        <w:t xml:space="preserve">แด </w:t>
      </w:r>
      <w:r>
        <w:rPr>
          <w:rFonts w:cs="Cordia New" w:hint="cs"/>
          <w:b/>
          <w:bCs/>
          <w:cs/>
        </w:rPr>
        <w:t xml:space="preserve">- </w:t>
      </w:r>
      <w:r>
        <w:rPr>
          <w:rFonts w:cs="Cordia New"/>
          <w:b/>
          <w:bCs/>
          <w:cs/>
          <w:lang w:val="th-TH"/>
        </w:rPr>
        <w:t>ตลาดแฮ</w:t>
      </w:r>
      <w:proofErr w:type="spellStart"/>
      <w:r>
        <w:rPr>
          <w:rFonts w:cs="Cordia New"/>
          <w:b/>
          <w:bCs/>
          <w:cs/>
          <w:lang w:val="th-TH"/>
        </w:rPr>
        <w:t>อุน</w:t>
      </w:r>
      <w:proofErr w:type="spellEnd"/>
      <w:r>
        <w:rPr>
          <w:rFonts w:cs="Cordia New"/>
          <w:b/>
          <w:bCs/>
          <w:cs/>
          <w:lang w:val="th-TH"/>
        </w:rPr>
        <w:t>แด</w:t>
      </w:r>
      <w:proofErr w:type="spellStart"/>
      <w:r>
        <w:rPr>
          <w:rFonts w:cs="Cordia New"/>
          <w:b/>
          <w:bCs/>
          <w:cs/>
          <w:lang w:val="th-TH"/>
        </w:rPr>
        <w:t>ไนท์มาร์เก็ต</w:t>
      </w:r>
      <w:proofErr w:type="spellEnd"/>
      <w:r>
        <w:rPr>
          <w:rFonts w:cs="Cordia New" w:hint="cs"/>
          <w:b/>
          <w:bCs/>
          <w:cs/>
        </w:rPr>
        <w:t xml:space="preserve"> -</w:t>
      </w:r>
    </w:p>
    <w:p w14:paraId="6BA7E642" w14:textId="77777777" w:rsidR="00A079BC" w:rsidRDefault="004B35D1">
      <w:pPr>
        <w:shd w:val="clear" w:color="auto" w:fill="F27A5E"/>
        <w:jc w:val="center"/>
        <w:rPr>
          <w:rFonts w:cs="Cordia New"/>
          <w:b/>
          <w:bCs/>
          <w:cs/>
        </w:rPr>
      </w:pPr>
      <w:r>
        <w:rPr>
          <w:rFonts w:cs="Cordia New" w:hint="cs"/>
          <w:b/>
          <w:bCs/>
          <w:cs/>
          <w:lang w:val="th-TH"/>
        </w:rPr>
        <w:t xml:space="preserve">โบสถ์คริสต์จุกซอง </w:t>
      </w:r>
      <w:r>
        <w:rPr>
          <w:rFonts w:cs="Cordia New" w:hint="cs"/>
          <w:b/>
          <w:bCs/>
          <w:cs/>
        </w:rPr>
        <w:t xml:space="preserve">- </w:t>
      </w:r>
      <w:r>
        <w:rPr>
          <w:rFonts w:cs="Cordia New" w:hint="cs"/>
          <w:b/>
          <w:bCs/>
          <w:cs/>
          <w:lang w:val="th-TH"/>
        </w:rPr>
        <w:t>วัดแฮดง</w:t>
      </w:r>
      <w:r>
        <w:rPr>
          <w:rFonts w:hint="cs"/>
          <w:b/>
          <w:bCs/>
        </w:rPr>
        <w:t xml:space="preserve"> </w:t>
      </w:r>
      <w:r>
        <w:rPr>
          <w:rFonts w:cs="Cordia New" w:hint="cs"/>
          <w:b/>
          <w:bCs/>
          <w:cs/>
          <w:lang w:val="th-TH"/>
        </w:rPr>
        <w:t xml:space="preserve">ยงกุงซา </w:t>
      </w:r>
      <w:r>
        <w:rPr>
          <w:rFonts w:cs="Cordia New" w:hint="cs"/>
          <w:b/>
          <w:bCs/>
          <w:cs/>
        </w:rPr>
        <w:t xml:space="preserve">- </w:t>
      </w:r>
      <w:r>
        <w:rPr>
          <w:rFonts w:cs="Cordia New" w:hint="cs"/>
          <w:b/>
          <w:bCs/>
          <w:cs/>
          <w:lang w:val="th-TH"/>
        </w:rPr>
        <w:t xml:space="preserve">ศูนย์น้ำมันสนเข็มแดง </w:t>
      </w:r>
      <w:r>
        <w:rPr>
          <w:rFonts w:cs="Cordia New" w:hint="cs"/>
          <w:b/>
          <w:bCs/>
          <w:cs/>
        </w:rPr>
        <w:t xml:space="preserve">- </w:t>
      </w:r>
      <w:r>
        <w:rPr>
          <w:rFonts w:cs="Cordia New"/>
          <w:b/>
          <w:bCs/>
          <w:cs/>
          <w:lang w:val="th-TH"/>
        </w:rPr>
        <w:t>รถราง</w:t>
      </w:r>
      <w:proofErr w:type="spellStart"/>
      <w:r>
        <w:rPr>
          <w:rFonts w:cs="Cordia New"/>
          <w:b/>
          <w:bCs/>
          <w:cs/>
          <w:lang w:val="th-TH"/>
        </w:rPr>
        <w:t>แคปซูลบลูไลน์</w:t>
      </w:r>
      <w:proofErr w:type="spellEnd"/>
      <w:r>
        <w:rPr>
          <w:rFonts w:cs="Cordia New"/>
          <w:b/>
          <w:bCs/>
          <w:cs/>
          <w:lang w:val="th-TH"/>
        </w:rPr>
        <w:t>แฮ</w:t>
      </w:r>
      <w:proofErr w:type="spellStart"/>
      <w:r>
        <w:rPr>
          <w:rFonts w:cs="Cordia New"/>
          <w:b/>
          <w:bCs/>
          <w:cs/>
          <w:lang w:val="th-TH"/>
        </w:rPr>
        <w:t>อุน</w:t>
      </w:r>
      <w:proofErr w:type="spellEnd"/>
      <w:r>
        <w:rPr>
          <w:rFonts w:cs="Cordia New"/>
          <w:b/>
          <w:bCs/>
          <w:cs/>
          <w:lang w:val="th-TH"/>
        </w:rPr>
        <w:t>แด</w:t>
      </w:r>
      <w:r>
        <w:rPr>
          <w:rFonts w:cs="Cordia New" w:hint="cs"/>
          <w:b/>
          <w:bCs/>
          <w:cs/>
        </w:rPr>
        <w:t xml:space="preserve"> -</w:t>
      </w:r>
    </w:p>
    <w:p w14:paraId="233965BE" w14:textId="1E815105" w:rsidR="00A079BC" w:rsidRDefault="00BA6AF6">
      <w:pPr>
        <w:shd w:val="clear" w:color="auto" w:fill="F27A5E"/>
        <w:jc w:val="center"/>
        <w:rPr>
          <w:rFonts w:cs="Cordia New"/>
          <w:b/>
          <w:bCs/>
          <w:cs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FC6DFD" wp14:editId="620DFB44">
                <wp:simplePos x="0" y="0"/>
                <wp:positionH relativeFrom="column">
                  <wp:posOffset>-46990</wp:posOffset>
                </wp:positionH>
                <wp:positionV relativeFrom="paragraph">
                  <wp:posOffset>567690</wp:posOffset>
                </wp:positionV>
                <wp:extent cx="6356350" cy="447675"/>
                <wp:effectExtent l="0" t="0" r="2540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6350" cy="4476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3B2D76E" w14:textId="77777777" w:rsidR="00A079BC" w:rsidRDefault="004B35D1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แรก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พบกันที่สนามบินสุวรรณภูมิ  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p w14:paraId="1EFF499D" w14:textId="77777777" w:rsidR="00A079BC" w:rsidRDefault="00A079B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" o:spid="_x0000_s1026" style="position:absolute;left:0;text-align:left;margin-left:-3.7pt;margin-top:44.7pt;width:500.5pt;height:35.25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" fillcolor="#ed7d31 [3205]" strokecolor="black [3213]" strokeweight="1pt">
                <v:textbox>
                  <w:txbxContent>
                    <w:p w14:paraId="23B2D76E" w14:textId="77777777" w:rsidR="00A079BC" w:rsidRDefault="004B35D1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แรก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พบกันที่สนามบินสุวรรณภูมิ  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p w14:paraId="1EFF499D" w14:textId="77777777" w:rsidR="00A079BC" w:rsidRDefault="00A079B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proofErr w:type="spellStart"/>
      <w:r w:rsidR="004B35D1">
        <w:rPr>
          <w:rFonts w:cs="Cordia New" w:hint="cs"/>
          <w:b/>
          <w:bCs/>
          <w:cs/>
          <w:lang w:val="th-TH"/>
        </w:rPr>
        <w:t>เอเปค</w:t>
      </w:r>
      <w:proofErr w:type="spellEnd"/>
      <w:r w:rsidR="004B35D1">
        <w:rPr>
          <w:rFonts w:hint="cs"/>
          <w:b/>
          <w:bCs/>
        </w:rPr>
        <w:t xml:space="preserve"> </w:t>
      </w:r>
      <w:proofErr w:type="spellStart"/>
      <w:r w:rsidR="004B35D1">
        <w:rPr>
          <w:rFonts w:cs="Cordia New" w:hint="cs"/>
          <w:b/>
          <w:bCs/>
          <w:cs/>
          <w:lang w:val="th-TH"/>
        </w:rPr>
        <w:t>นู</w:t>
      </w:r>
      <w:proofErr w:type="spellEnd"/>
      <w:r w:rsidR="004B35D1">
        <w:rPr>
          <w:rFonts w:cs="Cordia New" w:hint="cs"/>
          <w:b/>
          <w:bCs/>
          <w:cs/>
          <w:lang w:val="th-TH"/>
        </w:rPr>
        <w:t xml:space="preserve">รีมารู </w:t>
      </w:r>
      <w:r w:rsidR="004B35D1">
        <w:rPr>
          <w:rFonts w:cs="Cordia New" w:hint="cs"/>
          <w:b/>
          <w:bCs/>
          <w:cs/>
        </w:rPr>
        <w:t xml:space="preserve">- </w:t>
      </w:r>
      <w:r w:rsidR="004B35D1">
        <w:rPr>
          <w:rFonts w:cs="Cordia New" w:hint="cs"/>
          <w:b/>
          <w:bCs/>
          <w:cs/>
          <w:lang w:val="th-TH"/>
        </w:rPr>
        <w:t>ศูนย์แสดงชุดเครื่องนอน</w:t>
      </w:r>
      <w:r w:rsidR="004B35D1">
        <w:rPr>
          <w:rFonts w:hint="cs"/>
          <w:b/>
          <w:bCs/>
        </w:rPr>
        <w:t>SESA LIVING</w:t>
      </w:r>
      <w:r w:rsidR="004B35D1">
        <w:rPr>
          <w:rFonts w:hint="cs"/>
          <w:b/>
          <w:bCs/>
          <w:cs/>
        </w:rPr>
        <w:t xml:space="preserve"> - </w:t>
      </w:r>
      <w:r w:rsidR="004B35D1">
        <w:rPr>
          <w:rFonts w:cs="Cordia New"/>
          <w:b/>
          <w:bCs/>
          <w:cs/>
          <w:lang w:val="th-TH"/>
        </w:rPr>
        <w:t>ศูนย์เครื่องอำ</w:t>
      </w:r>
      <w:proofErr w:type="spellStart"/>
      <w:r w:rsidR="004B35D1">
        <w:rPr>
          <w:rFonts w:cs="Cordia New"/>
          <w:b/>
          <w:bCs/>
          <w:cs/>
          <w:lang w:val="th-TH"/>
        </w:rPr>
        <w:t>อางค์</w:t>
      </w:r>
      <w:proofErr w:type="spellEnd"/>
      <w:r w:rsidR="004B35D1">
        <w:rPr>
          <w:rFonts w:cs="Cordia New"/>
          <w:b/>
          <w:bCs/>
          <w:cs/>
          <w:lang w:val="th-TH"/>
        </w:rPr>
        <w:t>เมืองปูซาน</w:t>
      </w:r>
      <w:r w:rsidR="004B35D1">
        <w:rPr>
          <w:rFonts w:cs="Cordia New" w:hint="cs"/>
          <w:b/>
          <w:bCs/>
          <w:cs/>
        </w:rPr>
        <w:t xml:space="preserve"> - </w:t>
      </w:r>
      <w:proofErr w:type="spellStart"/>
      <w:r w:rsidR="004B35D1">
        <w:rPr>
          <w:rFonts w:cs="Cordia New" w:hint="cs"/>
          <w:b/>
          <w:bCs/>
          <w:cs/>
          <w:lang w:val="th-TH"/>
        </w:rPr>
        <w:t>ล็อตเต้ดิวตี้</w:t>
      </w:r>
      <w:proofErr w:type="spellEnd"/>
      <w:r w:rsidR="004B35D1">
        <w:rPr>
          <w:rFonts w:cs="Cordia New" w:hint="cs"/>
          <w:b/>
          <w:bCs/>
          <w:cs/>
          <w:lang w:val="th-TH"/>
        </w:rPr>
        <w:t xml:space="preserve">ฟรีปูซาน </w:t>
      </w:r>
      <w:r w:rsidR="004B35D1">
        <w:rPr>
          <w:rFonts w:cs="Cordia New" w:hint="cs"/>
          <w:b/>
          <w:bCs/>
          <w:cs/>
        </w:rPr>
        <w:t xml:space="preserve">- </w:t>
      </w:r>
      <w:r w:rsidR="004B35D1">
        <w:rPr>
          <w:rFonts w:cs="Cordia New" w:hint="cs"/>
          <w:b/>
          <w:bCs/>
          <w:cs/>
          <w:lang w:val="th-TH"/>
        </w:rPr>
        <w:t>ตลาด</w:t>
      </w:r>
      <w:proofErr w:type="spellStart"/>
      <w:r w:rsidR="004B35D1">
        <w:rPr>
          <w:rFonts w:cs="Cordia New" w:hint="cs"/>
          <w:b/>
          <w:bCs/>
          <w:cs/>
          <w:lang w:val="th-TH"/>
        </w:rPr>
        <w:t>วอล์คกิ้งสตรีทนัม</w:t>
      </w:r>
      <w:proofErr w:type="spellEnd"/>
      <w:r w:rsidR="004B35D1">
        <w:rPr>
          <w:rFonts w:cs="Cordia New" w:hint="cs"/>
          <w:b/>
          <w:bCs/>
          <w:cs/>
          <w:lang w:val="th-TH"/>
        </w:rPr>
        <w:t xml:space="preserve">โพดง </w:t>
      </w:r>
      <w:r w:rsidR="004B35D1">
        <w:rPr>
          <w:rFonts w:cs="Cordia New" w:hint="cs"/>
          <w:b/>
          <w:bCs/>
          <w:cs/>
        </w:rPr>
        <w:t xml:space="preserve">-  </w:t>
      </w:r>
      <w:r w:rsidR="004B35D1">
        <w:rPr>
          <w:rFonts w:cs="Cordia New" w:hint="cs"/>
          <w:b/>
          <w:bCs/>
          <w:cs/>
          <w:lang w:val="th-TH"/>
        </w:rPr>
        <w:t>ตลาดปลาจา</w:t>
      </w:r>
      <w:proofErr w:type="spellStart"/>
      <w:r w:rsidR="004B35D1">
        <w:rPr>
          <w:rFonts w:cs="Cordia New" w:hint="cs"/>
          <w:b/>
          <w:bCs/>
          <w:cs/>
          <w:lang w:val="th-TH"/>
        </w:rPr>
        <w:t>กัล</w:t>
      </w:r>
      <w:proofErr w:type="spellEnd"/>
      <w:r w:rsidR="004B35D1">
        <w:rPr>
          <w:rFonts w:cs="Cordia New" w:hint="cs"/>
          <w:b/>
          <w:bCs/>
          <w:cs/>
          <w:lang w:val="th-TH"/>
        </w:rPr>
        <w:t xml:space="preserve">ชิ </w:t>
      </w:r>
      <w:r w:rsidR="004B35D1">
        <w:rPr>
          <w:rFonts w:cs="Cordia New" w:hint="cs"/>
          <w:b/>
          <w:bCs/>
          <w:cs/>
        </w:rPr>
        <w:t>-</w:t>
      </w:r>
      <w:r w:rsidR="004B35D1">
        <w:rPr>
          <w:rFonts w:cs="Cordia New" w:hint="cs"/>
          <w:b/>
          <w:bCs/>
          <w:cs/>
          <w:lang w:val="th-TH"/>
        </w:rPr>
        <w:t>หมู่บ้านวัฒนธรรม</w:t>
      </w:r>
      <w:proofErr w:type="spellStart"/>
      <w:r w:rsidR="004B35D1">
        <w:rPr>
          <w:rFonts w:cs="Cordia New" w:hint="cs"/>
          <w:b/>
          <w:bCs/>
          <w:cs/>
          <w:lang w:val="th-TH"/>
        </w:rPr>
        <w:t>คัม</w:t>
      </w:r>
      <w:proofErr w:type="spellEnd"/>
      <w:r w:rsidR="004B35D1">
        <w:rPr>
          <w:rFonts w:cs="Cordia New" w:hint="cs"/>
          <w:b/>
          <w:bCs/>
          <w:cs/>
          <w:lang w:val="th-TH"/>
        </w:rPr>
        <w:t>ชอน</w:t>
      </w:r>
    </w:p>
    <w:p w14:paraId="6C00F5EC" w14:textId="1ABB4CE3" w:rsidR="00A079BC" w:rsidRDefault="004B35D1">
      <w:pPr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41856" behindDoc="0" locked="0" layoutInCell="1" allowOverlap="1" wp14:anchorId="0C35E013" wp14:editId="23456EF4">
            <wp:simplePos x="0" y="0"/>
            <wp:positionH relativeFrom="column">
              <wp:posOffset>62865</wp:posOffset>
            </wp:positionH>
            <wp:positionV relativeFrom="paragraph">
              <wp:posOffset>343535</wp:posOffset>
            </wp:positionV>
            <wp:extent cx="1786255" cy="1000125"/>
            <wp:effectExtent l="0" t="0" r="4445" b="9525"/>
            <wp:wrapSquare wrapText="bothSides"/>
            <wp:docPr id="4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BE75F02" w14:textId="694A9F00" w:rsidR="00A079BC" w:rsidRDefault="004B35D1">
      <w:pPr>
        <w:jc w:val="both"/>
      </w:pPr>
      <w:r>
        <w:rPr>
          <w:rFonts w:cs="Cordia New"/>
          <w:cs/>
          <w:lang w:val="th-TH"/>
        </w:rPr>
        <w:t>จุดนัดพบแรกสนามบินสุวรรณภูมิ</w:t>
      </w:r>
      <w:r>
        <w:t xml:space="preserve"> </w:t>
      </w:r>
      <w:r>
        <w:rPr>
          <w:rFonts w:cs="Cordia New"/>
          <w:cs/>
          <w:lang w:val="th-TH"/>
        </w:rPr>
        <w:t>เป็นสนามบินนานาชาติประจำประเทศไทย</w:t>
      </w:r>
      <w:r>
        <w:t xml:space="preserve"> </w:t>
      </w:r>
      <w:r>
        <w:rPr>
          <w:rFonts w:cs="Cordia New"/>
          <w:cs/>
          <w:lang w:val="th-TH"/>
        </w:rPr>
        <w:t>เวลานัดหมาย</w:t>
      </w:r>
      <w:r>
        <w:t xml:space="preserve"> : 21.00-22:00 (Flight 7C2204/7C2206) </w:t>
      </w:r>
      <w:r>
        <w:rPr>
          <w:color w:val="1C17F1"/>
        </w:rPr>
        <w:t xml:space="preserve"> (</w:t>
      </w:r>
      <w:r>
        <w:rPr>
          <w:rFonts w:cs="Cordia New"/>
          <w:color w:val="1C17F1"/>
          <w:cs/>
        </w:rPr>
        <w:t>ขอสงวนสิทธิ์</w:t>
      </w:r>
      <w:r>
        <w:rPr>
          <w:color w:val="1C17F1"/>
        </w:rPr>
        <w:t xml:space="preserve"> </w:t>
      </w:r>
      <w:r>
        <w:rPr>
          <w:rFonts w:cs="Cordia New"/>
          <w:color w:val="1C17F1"/>
          <w:cs/>
        </w:rPr>
        <w:t>สายการบิน</w:t>
      </w:r>
      <w:r>
        <w:rPr>
          <w:color w:val="1C17F1"/>
        </w:rPr>
        <w:t xml:space="preserve"> </w:t>
      </w:r>
      <w:r>
        <w:rPr>
          <w:rFonts w:cs="Cordia New"/>
          <w:color w:val="1C17F1"/>
          <w:cs/>
        </w:rPr>
        <w:t>เวลาบิน</w:t>
      </w:r>
      <w:r>
        <w:rPr>
          <w:color w:val="1C17F1"/>
        </w:rPr>
        <w:t xml:space="preserve"> </w:t>
      </w:r>
      <w:r>
        <w:rPr>
          <w:rFonts w:cs="Cordia New"/>
          <w:color w:val="1C17F1"/>
          <w:cs/>
        </w:rPr>
        <w:t>เที่ยวบิน</w:t>
      </w:r>
      <w:r>
        <w:rPr>
          <w:color w:val="1C17F1"/>
        </w:rPr>
        <w:t xml:space="preserve"> </w:t>
      </w:r>
      <w:r>
        <w:rPr>
          <w:rFonts w:cs="Cordia New"/>
          <w:color w:val="1C17F1"/>
          <w:cs/>
        </w:rPr>
        <w:t>เส้นทางบิน</w:t>
      </w:r>
      <w:r>
        <w:rPr>
          <w:color w:val="1C17F1"/>
        </w:rPr>
        <w:t xml:space="preserve"> </w:t>
      </w:r>
      <w:r>
        <w:rPr>
          <w:rFonts w:cs="Cordia New"/>
          <w:color w:val="1C17F1"/>
          <w:cs/>
        </w:rPr>
        <w:t>เปลี่ยนแปลงโดยไม่แจ้งให้ทราบวล่วงหน้า</w:t>
      </w:r>
      <w:r>
        <w:rPr>
          <w:color w:val="1C17F1"/>
        </w:rPr>
        <w:t xml:space="preserve"> </w:t>
      </w:r>
      <w:r>
        <w:rPr>
          <w:rFonts w:cs="Cordia New"/>
          <w:color w:val="1C17F1"/>
          <w:cs/>
        </w:rPr>
        <w:t>ขึ้นอยู่กับผู้จัดทำตามความเหมาะสม</w:t>
      </w:r>
      <w:r>
        <w:rPr>
          <w:color w:val="1C17F1"/>
        </w:rPr>
        <w:t>)</w:t>
      </w:r>
    </w:p>
    <w:p w14:paraId="7634CEBA" w14:textId="6EC2B7BC" w:rsidR="00A079BC" w:rsidRDefault="00C76ED2">
      <w:pPr>
        <w:jc w:val="both"/>
      </w:pPr>
      <w:bookmarkStart w:id="0" w:name="_GoBack"/>
      <w:bookmarkEnd w:id="0"/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BC73F7C" wp14:editId="39BE44C2">
                <wp:simplePos x="0" y="0"/>
                <wp:positionH relativeFrom="column">
                  <wp:posOffset>10160</wp:posOffset>
                </wp:positionH>
                <wp:positionV relativeFrom="paragraph">
                  <wp:posOffset>132715</wp:posOffset>
                </wp:positionV>
                <wp:extent cx="6369050" cy="447675"/>
                <wp:effectExtent l="0" t="0" r="1270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4476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2C42204" w14:textId="77777777" w:rsidR="00A079BC" w:rsidRDefault="004B35D1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ที่สอง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ห้องสมุดสตาร์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ฟิล</w:t>
                            </w:r>
                            <w:proofErr w:type="spellEnd"/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ห้าง</w:t>
                            </w:r>
                            <w:proofErr w:type="spellStart"/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Coex</w:t>
                            </w:r>
                            <w:proofErr w:type="spellEnd"/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Mall 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5959BD8E" w14:textId="77777777" w:rsidR="00A079BC" w:rsidRDefault="00A079B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27" style="position:absolute;left:0;text-align:left;margin-left:.8pt;margin-top:10.45pt;width:501.5pt;height:35.2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" fillcolor="#ed7d31 [3205]" strokecolor="black [3213]" strokeweight="1pt">
                <v:textbox>
                  <w:txbxContent>
                    <w:p w14:paraId="22C42204" w14:textId="77777777" w:rsidR="00A079BC" w:rsidRDefault="004B35D1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ที่สอง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ห้องสมุดสตาร์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ฟิล</w:t>
                      </w:r>
                      <w:proofErr w:type="spellEnd"/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ห้าง</w:t>
                      </w:r>
                      <w:proofErr w:type="spellStart"/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>Coex</w:t>
                      </w:r>
                      <w:proofErr w:type="spellEnd"/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Mall 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5959BD8E" w14:textId="77777777" w:rsidR="00A079BC" w:rsidRDefault="00A079B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2EBB146" w14:textId="77777777" w:rsidR="00A079BC" w:rsidRDefault="004B35D1">
      <w:pPr>
        <w:jc w:val="both"/>
        <w:rPr>
          <w:rFonts w:cs="Cordia New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45440" behindDoc="0" locked="0" layoutInCell="1" allowOverlap="1" wp14:anchorId="3B990F5A" wp14:editId="53609035">
            <wp:simplePos x="0" y="0"/>
            <wp:positionH relativeFrom="column">
              <wp:posOffset>13335</wp:posOffset>
            </wp:positionH>
            <wp:positionV relativeFrom="paragraph">
              <wp:posOffset>462915</wp:posOffset>
            </wp:positionV>
            <wp:extent cx="1772285" cy="1169670"/>
            <wp:effectExtent l="0" t="0" r="18415" b="11430"/>
            <wp:wrapSquare wrapText="bothSides"/>
            <wp:docPr id="5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cs/>
          <w:lang w:val="th-TH"/>
        </w:rPr>
        <w:t>เที่ยวบินออกเดินทางจากสนามบินนานาชาติสุวรรณภูมิ</w:t>
      </w:r>
      <w:r>
        <w:t xml:space="preserve"> </w:t>
      </w:r>
      <w:r>
        <w:rPr>
          <w:rFonts w:cs="Cordia New"/>
          <w:cs/>
          <w:lang w:val="th-TH"/>
        </w:rPr>
        <w:t>เวลา</w:t>
      </w:r>
      <w:r>
        <w:t xml:space="preserve"> : 01.00-</w:t>
      </w:r>
      <w:r>
        <w:rPr>
          <w:rFonts w:hint="cs"/>
          <w:cs/>
        </w:rPr>
        <w:t>02.25</w:t>
      </w:r>
      <w:r>
        <w:t xml:space="preserve"> </w:t>
      </w:r>
      <w:r>
        <w:rPr>
          <w:rFonts w:cs="Cordia New"/>
          <w:cs/>
          <w:lang w:val="th-TH"/>
        </w:rPr>
        <w:t>ใช้เวลาเดินทางประมาณ</w:t>
      </w:r>
      <w:r>
        <w:t xml:space="preserve"> 5-6</w:t>
      </w:r>
      <w:r>
        <w:rPr>
          <w:rFonts w:cs="Cordia New"/>
          <w:cs/>
          <w:lang w:val="th-TH"/>
        </w:rPr>
        <w:t>ชั่วโมง</w:t>
      </w:r>
    </w:p>
    <w:p w14:paraId="06FCC671" w14:textId="77777777" w:rsidR="00A079BC" w:rsidRDefault="004B35D1">
      <w:pPr>
        <w:jc w:val="both"/>
        <w:rPr>
          <w:rFonts w:cs="Cordia New"/>
          <w:cs/>
          <w:lang w:val="th-TH"/>
        </w:rPr>
      </w:pPr>
      <w:r>
        <w:rPr>
          <w:rFonts w:cs="Cordia New"/>
        </w:rPr>
        <w:t>08.40-</w:t>
      </w:r>
      <w:r>
        <w:rPr>
          <w:rFonts w:cs="Cordia New" w:hint="cs"/>
          <w:cs/>
        </w:rPr>
        <w:t>10.30</w:t>
      </w:r>
      <w:r>
        <w:rPr>
          <w:rFonts w:cs="Cordia New"/>
        </w:rPr>
        <w:t xml:space="preserve"> </w:t>
      </w:r>
      <w:r>
        <w:rPr>
          <w:rFonts w:cs="Cordia New"/>
          <w:cs/>
          <w:lang w:val="th-TH"/>
        </w:rPr>
        <w:t>เดินทางถึงสนามบินนานาชาติอินชอน</w:t>
      </w:r>
      <w:r>
        <w:t xml:space="preserve"> </w:t>
      </w:r>
      <w:r>
        <w:rPr>
          <w:rFonts w:cs="Cordia New"/>
          <w:cs/>
          <w:lang w:val="th-TH"/>
        </w:rPr>
        <w:t>เป็นสนามบินที่ทันสมัย</w:t>
      </w:r>
      <w:r>
        <w:t xml:space="preserve"> </w:t>
      </w:r>
      <w:r>
        <w:rPr>
          <w:rFonts w:cs="Cordia New"/>
          <w:cs/>
          <w:lang w:val="th-TH"/>
        </w:rPr>
        <w:t>สะอาด</w:t>
      </w:r>
      <w:r>
        <w:t xml:space="preserve"> </w:t>
      </w:r>
      <w:r>
        <w:rPr>
          <w:rFonts w:cs="Cordia New"/>
          <w:cs/>
          <w:lang w:val="th-TH"/>
        </w:rPr>
        <w:t>ปลอดภัย</w:t>
      </w:r>
      <w:r>
        <w:t xml:space="preserve"> </w:t>
      </w:r>
      <w:r>
        <w:rPr>
          <w:rFonts w:cs="Cordia New"/>
          <w:cs/>
          <w:lang w:val="th-TH"/>
        </w:rPr>
        <w:t>และได้รับมาตรฐานระดับโลก</w:t>
      </w:r>
      <w:r>
        <w:t xml:space="preserve"> </w:t>
      </w:r>
      <w:r>
        <w:rPr>
          <w:rFonts w:cs="Cordia New"/>
          <w:cs/>
          <w:lang w:val="th-TH"/>
        </w:rPr>
        <w:t>ท่านจะต้องผ่านด่านควบคุมโรค</w:t>
      </w:r>
      <w:r>
        <w:t xml:space="preserve"> </w:t>
      </w:r>
      <w:r>
        <w:rPr>
          <w:rFonts w:cs="Cordia New"/>
          <w:cs/>
          <w:lang w:val="th-TH"/>
        </w:rPr>
        <w:t>และด่านตรวจคนเข้าเมือง</w:t>
      </w:r>
      <w:r>
        <w:t xml:space="preserve"> </w:t>
      </w:r>
      <w:r>
        <w:rPr>
          <w:rFonts w:cs="Cordia New"/>
          <w:cs/>
          <w:lang w:val="th-TH"/>
        </w:rPr>
        <w:t>หลังจากนั้นออกมาพบกับมัคคุเทศก์นำเที่ยวยังจุดนัดพบ</w:t>
      </w:r>
      <w:r>
        <w:t xml:space="preserve"> </w:t>
      </w:r>
      <w:r>
        <w:rPr>
          <w:rFonts w:cs="Cordia New"/>
          <w:cs/>
          <w:lang w:val="th-TH"/>
        </w:rPr>
        <w:t>เพื่อออกเดินทางท่องเที่ยว</w:t>
      </w:r>
    </w:p>
    <w:p w14:paraId="2A5581C4" w14:textId="77777777" w:rsidR="00A079BC" w:rsidRDefault="004B35D1">
      <w:pPr>
        <w:jc w:val="both"/>
        <w:rPr>
          <w:rFonts w:cs="Cordia New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1824" behindDoc="0" locked="0" layoutInCell="1" allowOverlap="1" wp14:anchorId="56241C0E" wp14:editId="3A8910E7">
            <wp:simplePos x="0" y="0"/>
            <wp:positionH relativeFrom="column">
              <wp:posOffset>-1925320</wp:posOffset>
            </wp:positionH>
            <wp:positionV relativeFrom="paragraph">
              <wp:posOffset>434340</wp:posOffset>
            </wp:positionV>
            <wp:extent cx="1791970" cy="1189355"/>
            <wp:effectExtent l="0" t="0" r="17780" b="10795"/>
            <wp:wrapSquare wrapText="bothSides"/>
            <wp:docPr id="7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118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อาหารกลางวัน</w:t>
      </w:r>
      <w:r>
        <w:rPr>
          <w:rFonts w:cs="Cordia New" w:hint="cs"/>
          <w:b/>
          <w:bCs/>
          <w:u w:val="single"/>
          <w:cs/>
        </w:rPr>
        <w:t xml:space="preserve"> </w:t>
      </w:r>
      <w:r>
        <w:rPr>
          <w:rFonts w:cs="Cordia New"/>
          <w:b/>
          <w:bCs/>
          <w:u w:val="single"/>
          <w:cs/>
          <w:lang w:val="th-TH"/>
        </w:rPr>
        <w:t>พร้อมเส</w:t>
      </w:r>
      <w:proofErr w:type="spellStart"/>
      <w:r>
        <w:rPr>
          <w:rFonts w:cs="Cordia New"/>
          <w:b/>
          <w:bCs/>
          <w:u w:val="single"/>
          <w:cs/>
          <w:lang w:val="th-TH"/>
        </w:rPr>
        <w:t>ริฟ</w:t>
      </w:r>
      <w:proofErr w:type="spellEnd"/>
      <w:r>
        <w:rPr>
          <w:rFonts w:cs="Cordia New"/>
          <w:b/>
          <w:bCs/>
          <w:u w:val="single"/>
          <w:cs/>
          <w:lang w:val="th-TH"/>
        </w:rPr>
        <w:t>ด้วยเมนู</w:t>
      </w:r>
      <w:r>
        <w:rPr>
          <w:rFonts w:cs="Calibri"/>
          <w:b/>
          <w:bCs/>
          <w:szCs w:val="22"/>
          <w:u w:val="single"/>
          <w:cs/>
          <w:lang w:val="th-TH"/>
        </w:rPr>
        <w:t xml:space="preserve"> </w:t>
      </w:r>
      <w:proofErr w:type="spellStart"/>
      <w:r>
        <w:rPr>
          <w:rFonts w:cs="Cordia New"/>
          <w:b/>
          <w:bCs/>
          <w:u w:val="single"/>
          <w:cs/>
          <w:lang w:val="th-TH"/>
        </w:rPr>
        <w:t>จิม</w:t>
      </w:r>
      <w:proofErr w:type="spellEnd"/>
      <w:r>
        <w:rPr>
          <w:rFonts w:cs="Cordia New"/>
          <w:b/>
          <w:bCs/>
          <w:u w:val="single"/>
          <w:cs/>
          <w:lang w:val="th-TH"/>
        </w:rPr>
        <w:t>ดัก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หรือไก่ตุ๋นซอสดำ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เป็นเมนูที่โด่งดังไปถึงเมืองไทยเป็นที่เรียบร้อย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ด้วยรสชาติที่อร่อยถูกปากคนไทย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ที่นี่ทุกท่านจะได้ทานรสชาติแบบออริจินอล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ที่เนื้อไก่จะนุ่มมาก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เข้ากันกับซอสที่กล่มกล่อม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หวานหน่อยๆจากผักที่ถูกตุ๋นรวมกันนานาชนิด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มันฝรั่งที่นุ่มละมุนลิ้น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และที่หลายๆคนชอบมากคือวุ้นเส้นที่เหนียวนุ่ม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คลุกเคล้ากับน้ำซอสแบบออรินอล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พร้อมกับข้าวสวยร้อนๆ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รับรองความอร่อย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แบบลืมไม่ลง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และขาดไม่ได้เครื่องเคียงที่ร้านจะนำเสนอตามฤดูกาล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เช่น</w:t>
      </w:r>
      <w:r>
        <w:rPr>
          <w:rFonts w:cs="Calibri"/>
          <w:szCs w:val="22"/>
          <w:cs/>
          <w:lang w:val="th-TH"/>
        </w:rPr>
        <w:t xml:space="preserve"> </w:t>
      </w:r>
      <w:proofErr w:type="spellStart"/>
      <w:r>
        <w:rPr>
          <w:rFonts w:cs="Cordia New"/>
          <w:cs/>
          <w:lang w:val="th-TH"/>
        </w:rPr>
        <w:t>กิม</w:t>
      </w:r>
      <w:proofErr w:type="spellEnd"/>
      <w:r>
        <w:rPr>
          <w:rFonts w:cs="Cordia New"/>
          <w:cs/>
          <w:lang w:val="th-TH"/>
        </w:rPr>
        <w:t>จิ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สาหร่าย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ถั่ว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ไชเท้าดอง</w:t>
      </w:r>
      <w:r>
        <w:rPr>
          <w:rFonts w:cs="Calibri"/>
          <w:szCs w:val="22"/>
          <w:cs/>
          <w:lang w:val="th-TH"/>
        </w:rPr>
        <w:t xml:space="preserve"> </w:t>
      </w:r>
      <w:r>
        <w:rPr>
          <w:rFonts w:cs="Cordia New"/>
          <w:cs/>
          <w:lang w:val="th-TH"/>
        </w:rPr>
        <w:t>ถั่วงอกดองเป็นต้น</w:t>
      </w:r>
    </w:p>
    <w:p w14:paraId="2D601632" w14:textId="77777777" w:rsidR="00A079BC" w:rsidRDefault="004B35D1">
      <w:pPr>
        <w:rPr>
          <w:rFonts w:cs="Cordia New"/>
          <w:cs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62848" behindDoc="0" locked="0" layoutInCell="1" allowOverlap="1" wp14:anchorId="59F454B6" wp14:editId="375A4AFB">
            <wp:simplePos x="0" y="0"/>
            <wp:positionH relativeFrom="column">
              <wp:posOffset>-47625</wp:posOffset>
            </wp:positionH>
            <wp:positionV relativeFrom="paragraph">
              <wp:posOffset>55245</wp:posOffset>
            </wp:positionV>
            <wp:extent cx="1828800" cy="1221105"/>
            <wp:effectExtent l="0" t="0" r="0" b="17145"/>
            <wp:wrapSquare wrapText="bothSides"/>
            <wp:docPr id="29" name="รูปภาพ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u w:val="single"/>
          <w:cs/>
          <w:lang w:val="th-TH"/>
        </w:rPr>
        <w:t>พาทุกท่านเดินทาสู่</w:t>
      </w:r>
      <w:r>
        <w:rPr>
          <w:rFonts w:cs="Cordia New" w:hint="cs"/>
          <w:b/>
          <w:bCs/>
          <w:u w:val="single"/>
          <w:cs/>
        </w:rPr>
        <w:t xml:space="preserve"> </w:t>
      </w:r>
      <w:proofErr w:type="spellStart"/>
      <w:r>
        <w:rPr>
          <w:rFonts w:hint="cs"/>
          <w:b/>
          <w:bCs/>
          <w:u w:val="single"/>
        </w:rPr>
        <w:t>Coex</w:t>
      </w:r>
      <w:proofErr w:type="spellEnd"/>
      <w:r>
        <w:rPr>
          <w:rFonts w:hint="cs"/>
          <w:b/>
          <w:bCs/>
          <w:u w:val="single"/>
        </w:rPr>
        <w:t xml:space="preserve"> Mall</w:t>
      </w:r>
      <w:r>
        <w:rPr>
          <w:b/>
          <w:bCs/>
        </w:rPr>
        <w:t xml:space="preserve"> </w:t>
      </w:r>
      <w:r>
        <w:rPr>
          <w:rFonts w:cs="Cordia New"/>
          <w:cs/>
          <w:lang w:val="th-TH"/>
        </w:rPr>
        <w:t>ห้างสรรพสินค้าขนาดใหญ่</w:t>
      </w:r>
      <w:r>
        <w:t xml:space="preserve"> </w:t>
      </w:r>
      <w:r>
        <w:rPr>
          <w:rFonts w:cs="Cordia New"/>
          <w:cs/>
          <w:lang w:val="th-TH"/>
        </w:rPr>
        <w:t>สุดหรูหรา</w:t>
      </w:r>
      <w:r>
        <w:t xml:space="preserve"> </w:t>
      </w:r>
      <w:proofErr w:type="spellStart"/>
      <w:r>
        <w:rPr>
          <w:rFonts w:cs="Cordia New"/>
          <w:cs/>
          <w:lang w:val="th-TH"/>
        </w:rPr>
        <w:t>ย่านคังนัม</w:t>
      </w:r>
      <w:proofErr w:type="spellEnd"/>
      <w:r>
        <w:t xml:space="preserve">  </w:t>
      </w:r>
      <w:r>
        <w:rPr>
          <w:rFonts w:cs="Cordia New"/>
          <w:cs/>
          <w:lang w:val="th-TH"/>
        </w:rPr>
        <w:t>เยี่ยมชมห้องสมุดที่ใหญ่ที่สุดในประเทศเกาหลีใต้</w:t>
      </w:r>
      <w:r>
        <w:t xml:space="preserve"> </w:t>
      </w:r>
      <w:proofErr w:type="spellStart"/>
      <w:r>
        <w:t>Starfield</w:t>
      </w:r>
      <w:proofErr w:type="spellEnd"/>
      <w:r>
        <w:t xml:space="preserve"> </w:t>
      </w:r>
      <w:proofErr w:type="spellStart"/>
      <w:r>
        <w:t>Coex</w:t>
      </w:r>
      <w:proofErr w:type="spellEnd"/>
      <w:r>
        <w:t xml:space="preserve"> </w:t>
      </w:r>
      <w:r>
        <w:rPr>
          <w:rFonts w:cs="Cordia New"/>
          <w:cs/>
          <w:lang w:val="th-TH"/>
        </w:rPr>
        <w:t>มาหนังสือให้เลือกมากมาย</w:t>
      </w:r>
      <w:r>
        <w:t xml:space="preserve"> </w:t>
      </w:r>
      <w:r>
        <w:rPr>
          <w:rFonts w:cs="Cordia New"/>
          <w:cs/>
          <w:lang w:val="th-TH"/>
        </w:rPr>
        <w:t>พร้อมมุมสงบๆเงียบๆ</w:t>
      </w:r>
      <w:r>
        <w:t xml:space="preserve"> </w:t>
      </w:r>
      <w:r>
        <w:rPr>
          <w:rFonts w:cs="Cordia New"/>
          <w:cs/>
          <w:lang w:val="th-TH"/>
        </w:rPr>
        <w:t>ระบบสืบค้นที่ทันสมัย</w:t>
      </w:r>
      <w:r>
        <w:t xml:space="preserve"> </w:t>
      </w:r>
      <w:r>
        <w:rPr>
          <w:rFonts w:cs="Cordia New"/>
          <w:cs/>
          <w:lang w:val="th-TH"/>
        </w:rPr>
        <w:t>และที่ที่ทำให้คนเกาหลีหันมารักการอ่านมากขึ้น</w:t>
      </w:r>
      <w:r>
        <w:t xml:space="preserve"> </w:t>
      </w:r>
      <w:r>
        <w:rPr>
          <w:rFonts w:cs="Cordia New"/>
          <w:cs/>
          <w:lang w:val="th-TH"/>
        </w:rPr>
        <w:t>หลายๆ</w:t>
      </w:r>
      <w:r>
        <w:rPr>
          <w:rFonts w:cs="Cordia New"/>
          <w:cs/>
          <w:lang w:val="th-TH"/>
        </w:rPr>
        <w:lastRenderedPageBreak/>
        <w:t>คนนิยมมาถ่ายรูปความสวยงามที่นี่อีกด้วย</w:t>
      </w:r>
      <w:r>
        <w:t xml:space="preserve"> </w:t>
      </w:r>
      <w:r>
        <w:rPr>
          <w:rFonts w:cs="Cordia New"/>
          <w:cs/>
          <w:lang w:val="th-TH"/>
        </w:rPr>
        <w:t>และท่านยังสามารถ</w:t>
      </w:r>
      <w:proofErr w:type="spellStart"/>
      <w:r>
        <w:rPr>
          <w:rFonts w:cs="Cordia New"/>
          <w:cs/>
          <w:lang w:val="th-TH"/>
        </w:rPr>
        <w:t>เดินช้</w:t>
      </w:r>
      <w:proofErr w:type="spellEnd"/>
      <w:r>
        <w:rPr>
          <w:rFonts w:cs="Cordia New"/>
          <w:cs/>
          <w:lang w:val="th-TH"/>
        </w:rPr>
        <w:t>อปปิ้งสินค้าเกาหลีแบ</w:t>
      </w:r>
      <w:proofErr w:type="spellStart"/>
      <w:r>
        <w:rPr>
          <w:rFonts w:cs="Cordia New"/>
          <w:cs/>
          <w:lang w:val="th-TH"/>
        </w:rPr>
        <w:t>รนด์</w:t>
      </w:r>
      <w:proofErr w:type="spellEnd"/>
      <w:r>
        <w:rPr>
          <w:rFonts w:cs="Cordia New"/>
          <w:cs/>
          <w:lang w:val="th-TH"/>
        </w:rPr>
        <w:t>ต่างๆในห้างดังแห่งนี้ได้อย่างจุใจ</w:t>
      </w:r>
    </w:p>
    <w:p w14:paraId="5A403568" w14:textId="77777777" w:rsidR="00A079BC" w:rsidRDefault="004B35D1">
      <w:pPr>
        <w:spacing w:after="80" w:line="240" w:lineRule="auto"/>
        <w:jc w:val="center"/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</w:pPr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พาทุกท่านเช็คอินเข้าสู่ที่พัก</w:t>
      </w:r>
      <w:r>
        <w:rPr>
          <w:rFonts w:ascii="Cordia New" w:hAnsi="Cordia New" w:cs="Cordia New"/>
          <w:color w:val="0000FF"/>
          <w:sz w:val="32"/>
          <w:szCs w:val="32"/>
          <w:u w:val="single"/>
          <w:cs/>
        </w:rPr>
        <w:t xml:space="preserve"> </w:t>
      </w:r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ซึ่งที่พักจะอยู่ในย่านใจกลางเมือง เช่น ย่านเมียงดง ย่า</w:t>
      </w:r>
      <w:proofErr w:type="spellStart"/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นทง</w:t>
      </w:r>
      <w:proofErr w:type="spellEnd"/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แด</w:t>
      </w:r>
      <w:proofErr w:type="spellStart"/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มุน</w:t>
      </w:r>
      <w:proofErr w:type="spellEnd"/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 xml:space="preserve"> </w:t>
      </w:r>
    </w:p>
    <w:p w14:paraId="6C4DCE4A" w14:textId="77777777" w:rsidR="00A079BC" w:rsidRDefault="004B35D1">
      <w:pPr>
        <w:spacing w:after="80" w:line="240" w:lineRule="auto"/>
        <w:jc w:val="center"/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</w:pPr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ใกล้</w:t>
      </w:r>
      <w:proofErr w:type="spellStart"/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แหล่งช็</w:t>
      </w:r>
      <w:proofErr w:type="spellEnd"/>
      <w:r>
        <w:rPr>
          <w:rFonts w:ascii="Cordia New" w:hAnsi="Cordia New" w:cs="Cordia New"/>
          <w:color w:val="0000FF"/>
          <w:sz w:val="32"/>
          <w:szCs w:val="32"/>
          <w:u w:val="single"/>
          <w:cs/>
          <w:lang w:val="th-TH"/>
        </w:rPr>
        <w:t>อปปิ้ง ร้านอาหาร รถไฟฟ้าใต้ดิน</w:t>
      </w:r>
    </w:p>
    <w:p w14:paraId="7FEFE238" w14:textId="77777777" w:rsidR="00A079BC" w:rsidRDefault="004B35D1">
      <w:pPr>
        <w:shd w:val="clear" w:color="auto" w:fill="EC4114"/>
        <w:jc w:val="center"/>
        <w:rPr>
          <w:rFonts w:ascii="Cordia New" w:hAnsi="Cordia New" w:cs="Cordia New"/>
          <w:color w:val="0000FF"/>
          <w:sz w:val="32"/>
          <w:szCs w:val="32"/>
          <w:u w:val="single"/>
          <w:cs/>
        </w:rPr>
      </w:pPr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 xml:space="preserve">ที่พัก  U5 </w:t>
      </w:r>
      <w:proofErr w:type="spellStart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hotel</w:t>
      </w:r>
      <w:proofErr w:type="spellEnd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 xml:space="preserve"> / </w:t>
      </w:r>
      <w:proofErr w:type="spellStart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Hotel</w:t>
      </w:r>
      <w:proofErr w:type="spellEnd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Migliore</w:t>
      </w:r>
      <w:proofErr w:type="spellEnd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 xml:space="preserve">/ </w:t>
      </w:r>
      <w:proofErr w:type="spellStart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Sejong</w:t>
      </w:r>
      <w:proofErr w:type="spellEnd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Hotel</w:t>
      </w:r>
      <w:proofErr w:type="spellEnd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 xml:space="preserve"> / </w:t>
      </w:r>
      <w:proofErr w:type="spellStart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Travelodge</w:t>
      </w:r>
      <w:proofErr w:type="spellEnd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Dongdaemun</w:t>
      </w:r>
      <w:proofErr w:type="spellEnd"/>
      <w:r>
        <w:rPr>
          <w:rFonts w:ascii="Cordia New" w:hAnsi="Cordia New" w:cs="Cordia New"/>
          <w:b/>
          <w:bCs/>
          <w:sz w:val="32"/>
          <w:szCs w:val="32"/>
          <w:u w:val="single"/>
        </w:rPr>
        <w:t xml:space="preserve">  </w:t>
      </w:r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หรือเทียบเท่า</w:t>
      </w:r>
    </w:p>
    <w:p w14:paraId="30C66991" w14:textId="77777777" w:rsidR="00A079BC" w:rsidRDefault="00A079BC">
      <w:pPr>
        <w:jc w:val="center"/>
        <w:rPr>
          <w:rFonts w:ascii="Cordia New" w:hAnsi="Cordia New" w:cs="Cordia New"/>
          <w:b/>
          <w:bCs/>
          <w:sz w:val="4"/>
          <w:szCs w:val="4"/>
          <w:u w:val="single"/>
          <w:cs/>
          <w:lang w:val="th-TH"/>
        </w:rPr>
      </w:pPr>
    </w:p>
    <w:p w14:paraId="46CCB6D1" w14:textId="77777777" w:rsidR="00A079BC" w:rsidRDefault="004B35D1">
      <w:pPr>
        <w:jc w:val="center"/>
        <w:rPr>
          <w:rFonts w:ascii="Cordia New" w:hAnsi="Cordia New" w:cs="Cordia New"/>
          <w:b/>
          <w:bCs/>
          <w:color w:val="1D41D5"/>
          <w:sz w:val="32"/>
          <w:szCs w:val="32"/>
          <w:u w:val="single"/>
        </w:rPr>
      </w:pPr>
      <w:r>
        <w:rPr>
          <w:rFonts w:ascii="Cordia New" w:hAnsi="Cordia New" w:cs="Cordia New"/>
          <w:b/>
          <w:bCs/>
          <w:sz w:val="32"/>
          <w:szCs w:val="32"/>
          <w:u w:val="single"/>
          <w:cs/>
          <w:lang w:val="th-TH"/>
        </w:rPr>
        <w:t>ให้ทุกท่านได้พักผ่อนตามอัธยาศัย ท่องเที่ยวด้วยตัวเองในช่วงเย็นเป็นต้นไป</w:t>
      </w:r>
      <w:r>
        <w:rPr>
          <w:rFonts w:ascii="Cordia New" w:hAnsi="Cordia New" w:cs="Cordia New" w:hint="cs"/>
          <w:b/>
          <w:bCs/>
          <w:sz w:val="32"/>
          <w:szCs w:val="32"/>
          <w:u w:val="single"/>
          <w:cs/>
        </w:rPr>
        <w:t xml:space="preserve"> (อิสระอาหารเย็น)</w:t>
      </w:r>
    </w:p>
    <w:p w14:paraId="1308D1B8" w14:textId="77777777" w:rsidR="00C76ED2" w:rsidRDefault="00C76ED2">
      <w:pPr>
        <w:rPr>
          <w:rFonts w:ascii="Cordia New" w:hAnsi="Cordia New" w:cs="Cordia New"/>
          <w:b/>
          <w:bCs/>
          <w:sz w:val="28"/>
          <w:u w:val="single"/>
          <w:cs/>
          <w:lang w:val="th-TH"/>
        </w:rPr>
      </w:pPr>
    </w:p>
    <w:p w14:paraId="368E5348" w14:textId="7C52E42F" w:rsidR="00A079BC" w:rsidRDefault="004B35D1">
      <w:pPr>
        <w:rPr>
          <w:rFonts w:ascii="Cordia New" w:hAnsi="Cordia New" w:cs="Cordia New"/>
          <w:b/>
          <w:bCs/>
          <w:sz w:val="28"/>
          <w:u w:val="single"/>
          <w:cs/>
        </w:rPr>
      </w:pP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สถานที่ท่องเที่ยวแนะนำ</w:t>
      </w:r>
    </w:p>
    <w:p w14:paraId="0D1DC574" w14:textId="77777777" w:rsidR="00A079BC" w:rsidRDefault="004B35D1">
      <w:pPr>
        <w:rPr>
          <w:rFonts w:ascii="Cordia New" w:hAnsi="Cordia New" w:cs="Cordia New"/>
          <w:sz w:val="28"/>
          <w:cs/>
          <w:lang w:val="th-TH"/>
        </w:rPr>
      </w:pPr>
      <w:r>
        <w:rPr>
          <w:rFonts w:ascii="Cordia New" w:hAnsi="Cordia New" w:cs="Cordia New"/>
          <w:b/>
          <w:bCs/>
          <w:noProof/>
          <w:sz w:val="28"/>
          <w:lang w:eastAsia="en-US"/>
        </w:rPr>
        <w:drawing>
          <wp:anchor distT="0" distB="0" distL="114300" distR="114300" simplePos="0" relativeHeight="251664896" behindDoc="0" locked="0" layoutInCell="1" allowOverlap="1" wp14:anchorId="1F5D9B78" wp14:editId="1DFB4997">
            <wp:simplePos x="0" y="0"/>
            <wp:positionH relativeFrom="column">
              <wp:posOffset>-9525</wp:posOffset>
            </wp:positionH>
            <wp:positionV relativeFrom="paragraph">
              <wp:posOffset>55245</wp:posOffset>
            </wp:positionV>
            <wp:extent cx="1802130" cy="1119505"/>
            <wp:effectExtent l="0" t="0" r="7620" b="4445"/>
            <wp:wrapSquare wrapText="bothSides"/>
            <wp:docPr id="11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cs/>
          <w:lang w:val="th-TH"/>
        </w:rPr>
        <w:t>ย่านเมียงดง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เป็นย่านชอปปิงที่คึกคักอันดับต้นๆ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ใจกลางกรุงโซล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บริเวณถนนเรียงรายด้วยอาคารร้านค้ามากมายหลายแบรนด์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ไม่ว่าจะเป็นเสื้อผ้า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กระเป๋า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รองเท้า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เครื่องสำอาง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คา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เฟ่</w:t>
      </w:r>
      <w:proofErr w:type="spellEnd"/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และร้านอาหารหลากหลายประเภท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อีกทั้งยังมีแผงสตรี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ทฟู้ด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เกาหลีต่างๆ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ให้ได้ลองลิ้มชิมรส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ย่านนี้จึงเป็นสถานที่ยอดนิยมของนักท่องเที่ยวและเป็นถนนชอปปิงที่มีชีวิตชีวาเป็นอย่างมาก</w:t>
      </w:r>
    </w:p>
    <w:p w14:paraId="4A2CB3E1" w14:textId="77777777" w:rsidR="00A079BC" w:rsidRDefault="004B35D1">
      <w:pPr>
        <w:rPr>
          <w:rFonts w:ascii="Cordia New" w:hAnsi="Cordia New" w:cs="Cordia New"/>
          <w:sz w:val="28"/>
          <w:cs/>
          <w:lang w:val="th-TH"/>
        </w:rPr>
      </w:pPr>
      <w:r>
        <w:rPr>
          <w:rFonts w:ascii="Cordia New" w:hAnsi="Cordia New" w:cs="Cordia New"/>
          <w:noProof/>
          <w:sz w:val="28"/>
          <w:lang w:eastAsia="en-US"/>
        </w:rPr>
        <w:drawing>
          <wp:anchor distT="0" distB="0" distL="114300" distR="114300" simplePos="0" relativeHeight="251665920" behindDoc="0" locked="0" layoutInCell="1" allowOverlap="1" wp14:anchorId="63989028" wp14:editId="4C42E77E">
            <wp:simplePos x="0" y="0"/>
            <wp:positionH relativeFrom="column">
              <wp:posOffset>22225</wp:posOffset>
            </wp:positionH>
            <wp:positionV relativeFrom="paragraph">
              <wp:posOffset>99695</wp:posOffset>
            </wp:positionV>
            <wp:extent cx="1812290" cy="1120140"/>
            <wp:effectExtent l="0" t="0" r="16510" b="3810"/>
            <wp:wrapSquare wrapText="bothSides"/>
            <wp:docPr id="1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cs/>
          <w:lang w:val="th-TH"/>
        </w:rPr>
        <w:t>ย่านฮงแด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เป็นแหล่งศูนย์รวมของเหล่าวัยรุ่น และเป็นย่านการค้าสินค้าแฟชั่นต่างๆ ตั้งแต่เสื้อผ้า เครื่องสำอาง และหนังสือ รวมถึงคา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เฟ่</w:t>
      </w:r>
      <w:proofErr w:type="spellEnd"/>
      <w:r>
        <w:rPr>
          <w:rFonts w:ascii="Cordia New" w:hAnsi="Cordia New" w:cs="Cordia New"/>
          <w:sz w:val="28"/>
          <w:cs/>
          <w:lang w:val="th-TH"/>
        </w:rPr>
        <w:t xml:space="preserve">และร้านอาหารที่ตกแต่งอย่างมีสไตล์ ทำให้การเดินเล่นที่นี่ได้บรรยากาศที่สนุกสนาน นอกจากนี้ยังมีโซนที่เรียงรายไปด้วยแกลเลอรี่และโรงเรียนสอนศิลปะที่เรียกว่า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Picasso’s</w:t>
      </w:r>
      <w:proofErr w:type="spellEnd"/>
      <w:r>
        <w:rPr>
          <w:rFonts w:ascii="Cordia New" w:hAnsi="Cordia New" w:cs="Cordia New"/>
          <w:sz w:val="28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Street</w:t>
      </w:r>
      <w:proofErr w:type="spellEnd"/>
      <w:r>
        <w:rPr>
          <w:rFonts w:ascii="Cordia New" w:hAnsi="Cordia New" w:cs="Cordia New"/>
          <w:sz w:val="28"/>
          <w:cs/>
          <w:lang w:val="th-TH"/>
        </w:rPr>
        <w:t xml:space="preserve"> และโซนของ Club Street ที่มีนักท่องเที่ยวหนาแน่นทุกวัน และคึกคักเป็นพิเศษในช่วงสุดสัปดาห์ </w:t>
      </w:r>
    </w:p>
    <w:p w14:paraId="2FFD962E" w14:textId="77777777" w:rsidR="00A079BC" w:rsidRDefault="004B35D1">
      <w:pPr>
        <w:rPr>
          <w:rFonts w:ascii="Cordia New" w:hAnsi="Cordia New" w:cs="Cordia New"/>
          <w:sz w:val="28"/>
          <w:cs/>
          <w:lang w:val="th-TH"/>
        </w:rPr>
      </w:pPr>
      <w:r>
        <w:rPr>
          <w:rFonts w:ascii="Cordia New" w:hAnsi="Cordia New" w:cs="Cordia New"/>
          <w:noProof/>
          <w:sz w:val="28"/>
          <w:lang w:eastAsia="en-US"/>
        </w:rPr>
        <w:drawing>
          <wp:anchor distT="0" distB="0" distL="114300" distR="114300" simplePos="0" relativeHeight="251666944" behindDoc="0" locked="0" layoutInCell="1" allowOverlap="1" wp14:anchorId="0774D8A1" wp14:editId="3DB7AB1C">
            <wp:simplePos x="0" y="0"/>
            <wp:positionH relativeFrom="column">
              <wp:posOffset>12065</wp:posOffset>
            </wp:positionH>
            <wp:positionV relativeFrom="paragraph">
              <wp:posOffset>122555</wp:posOffset>
            </wp:positionV>
            <wp:extent cx="1813560" cy="1299845"/>
            <wp:effectExtent l="0" t="0" r="15240" b="14605"/>
            <wp:wrapSquare wrapText="bothSides"/>
            <wp:docPr id="1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rdia New" w:hAnsi="Cordia New" w:cs="Cordia New"/>
          <w:b/>
          <w:bCs/>
          <w:sz w:val="28"/>
          <w:cs/>
          <w:lang w:val="th-TH"/>
        </w:rPr>
        <w:t>คลอง</w:t>
      </w:r>
      <w:proofErr w:type="spellStart"/>
      <w:r>
        <w:rPr>
          <w:rFonts w:ascii="Cordia New" w:hAnsi="Cordia New" w:cs="Cordia New"/>
          <w:b/>
          <w:bCs/>
          <w:sz w:val="28"/>
          <w:cs/>
          <w:lang w:val="th-TH"/>
        </w:rPr>
        <w:t>ชองก</w:t>
      </w:r>
      <w:proofErr w:type="spellEnd"/>
      <w:r>
        <w:rPr>
          <w:rFonts w:ascii="Cordia New" w:hAnsi="Cordia New" w:cs="Cordia New"/>
          <w:b/>
          <w:bCs/>
          <w:sz w:val="28"/>
          <w:cs/>
          <w:lang w:val="th-TH"/>
        </w:rPr>
        <w:t>เยชอน</w:t>
      </w:r>
      <w:r>
        <w:rPr>
          <w:rFonts w:ascii="Cordia New" w:hAnsi="Cordia New" w:cs="Cordia New"/>
          <w:sz w:val="28"/>
          <w:cs/>
        </w:rPr>
        <w:t xml:space="preserve"> 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อีกหนึ่งจุดเช็คอินที่นักท่องเที่ยวนิยมไปเที่ยวกันค่ะ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คลองนี้มีมาตั้งแต่สมัยโบราณตั้งแต่ยุคของราชวงศ์โชชอนมีอายุมากกว่า</w:t>
      </w:r>
      <w:r>
        <w:rPr>
          <w:rFonts w:ascii="Cordia New" w:hAnsi="Cordia New" w:cs="Cordia New"/>
          <w:sz w:val="28"/>
        </w:rPr>
        <w:t xml:space="preserve"> 600 </w:t>
      </w:r>
      <w:r>
        <w:rPr>
          <w:rFonts w:ascii="Cordia New" w:hAnsi="Cordia New" w:cs="Cordia New"/>
          <w:sz w:val="28"/>
          <w:cs/>
          <w:lang w:val="th-TH"/>
        </w:rPr>
        <w:t>ปี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ยาวประมาณ</w:t>
      </w:r>
      <w:r>
        <w:rPr>
          <w:rFonts w:ascii="Cordia New" w:hAnsi="Cordia New" w:cs="Cordia New"/>
          <w:sz w:val="28"/>
        </w:rPr>
        <w:t xml:space="preserve"> 11 </w:t>
      </w:r>
      <w:r>
        <w:rPr>
          <w:rFonts w:ascii="Cordia New" w:hAnsi="Cordia New" w:cs="Cordia New"/>
          <w:sz w:val="28"/>
          <w:cs/>
          <w:lang w:val="th-TH"/>
        </w:rPr>
        <w:t>กิโลเมตร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ไหลผ่านกลางกรุงโซล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ปัจจุบันได้มีการจัดทำขึ้นใหม่ให้มีภูมิทัศน์ที่สวยงามและกลายเป็นแหล่งเดินเล่นพักผ่อนหย่อนใจท่ามกลางเมืองที่วุ่นวาย</w:t>
      </w:r>
      <w:r>
        <w:rPr>
          <w:rFonts w:ascii="Cordia New" w:hAnsi="Cordia New" w:cs="Cordia New"/>
          <w:sz w:val="28"/>
        </w:rPr>
        <w:t xml:space="preserve"> </w:t>
      </w:r>
      <w:r>
        <w:rPr>
          <w:rFonts w:ascii="Cordia New" w:hAnsi="Cordia New" w:cs="Cordia New"/>
          <w:sz w:val="28"/>
          <w:cs/>
          <w:lang w:val="th-TH"/>
        </w:rPr>
        <w:t>เหนือคลองจะมีสะพานทั้งหมด</w:t>
      </w:r>
      <w:r>
        <w:rPr>
          <w:rFonts w:ascii="Cordia New" w:hAnsi="Cordia New" w:cs="Cordia New"/>
          <w:sz w:val="28"/>
        </w:rPr>
        <w:t xml:space="preserve"> 20 </w:t>
      </w:r>
      <w:r>
        <w:rPr>
          <w:rFonts w:ascii="Cordia New" w:hAnsi="Cordia New" w:cs="Cordia New"/>
          <w:sz w:val="28"/>
          <w:cs/>
          <w:lang w:val="th-TH"/>
        </w:rPr>
        <w:t>สะพานที่ออกแบบมาด้วยคอน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เซ็บ</w:t>
      </w:r>
      <w:proofErr w:type="spellEnd"/>
      <w:r>
        <w:rPr>
          <w:rFonts w:ascii="Cordia New" w:hAnsi="Cordia New" w:cs="Cordia New"/>
          <w:sz w:val="28"/>
          <w:cs/>
          <w:lang w:val="th-TH"/>
        </w:rPr>
        <w:t>ที่แตกต่างกันในช่วงเวลากลางคืนนั้นจะมีการเปิดไฟประดับตามทางเดินอย่างสวยงาม</w:t>
      </w:r>
    </w:p>
    <w:p w14:paraId="2E773B94" w14:textId="77777777" w:rsidR="00A079BC" w:rsidRDefault="004B35D1">
      <w:pPr>
        <w:shd w:val="clear" w:color="auto" w:fill="FFFFFF" w:themeFill="background1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44B1DB7" wp14:editId="4A2C1EF2">
                <wp:simplePos x="0" y="0"/>
                <wp:positionH relativeFrom="column">
                  <wp:posOffset>-56516</wp:posOffset>
                </wp:positionH>
                <wp:positionV relativeFrom="paragraph">
                  <wp:posOffset>95885</wp:posOffset>
                </wp:positionV>
                <wp:extent cx="6518275" cy="447675"/>
                <wp:effectExtent l="0" t="0" r="15875" b="2857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8275" cy="4476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6193EB8" w14:textId="77777777" w:rsidR="00A079BC" w:rsidRDefault="004B35D1">
                            <w:pPr>
                              <w:spacing w:after="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ที่สาม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เที่ยวกรุงโซลแบบอิสระด้วยตัวเองเต็มวัน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(SEOUL CITY SELF TOUR)</w:t>
                            </w:r>
                          </w:p>
                          <w:p w14:paraId="41880B7C" w14:textId="77777777" w:rsidR="00A079BC" w:rsidRDefault="00A079B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2" o:spid="_x0000_s1028" style="position:absolute;left:0;text-align:left;margin-left:-4.45pt;margin-top:7.55pt;width:513.25pt;height:35.2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" fillcolor="#ed7d31 [3205]" strokecolor="black [3213]" strokeweight="1pt">
                <v:textbox>
                  <w:txbxContent>
                    <w:p w14:paraId="76193EB8" w14:textId="77777777" w:rsidR="00A079BC" w:rsidRDefault="004B35D1">
                      <w:pPr>
                        <w:spacing w:after="0"/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ที่สาม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เที่ยวกรุงโซลแบบอิสระด้วยตัวเองเต็มวัน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(SEOUL CITY SELF TOUR)</w:t>
                      </w:r>
                    </w:p>
                    <w:p w14:paraId="41880B7C" w14:textId="77777777" w:rsidR="00A079BC" w:rsidRDefault="00A079B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F356094" w14:textId="77777777" w:rsidR="00A079BC" w:rsidRDefault="00A079BC">
      <w:pPr>
        <w:shd w:val="clear" w:color="auto" w:fill="FFFFFF" w:themeFill="background1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2DC6D001" w14:textId="77777777" w:rsidR="00A079BC" w:rsidRDefault="004B35D1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lastRenderedPageBreak/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</w:p>
    <w:p w14:paraId="3F267FB8" w14:textId="77777777" w:rsidR="00A079BC" w:rsidRDefault="004B35D1">
      <w:pPr>
        <w:jc w:val="center"/>
        <w:rPr>
          <w:b/>
          <w:bCs/>
          <w:color w:val="0000FF"/>
          <w:u w:val="single"/>
        </w:rPr>
      </w:pPr>
      <w:r>
        <w:rPr>
          <w:rFonts w:cs="Cordia New"/>
          <w:b/>
          <w:bCs/>
          <w:color w:val="0000FF"/>
          <w:u w:val="single"/>
          <w:cs/>
          <w:lang w:val="th-TH"/>
        </w:rPr>
        <w:t xml:space="preserve">เที่ยวกรุงโซลอิสระด้วยตัวเอง </w:t>
      </w:r>
      <w:r>
        <w:rPr>
          <w:rFonts w:cs="Cordia New"/>
          <w:b/>
          <w:bCs/>
          <w:color w:val="0000FF"/>
          <w:u w:val="single"/>
          <w:cs/>
        </w:rPr>
        <w:t>(</w:t>
      </w:r>
      <w:r>
        <w:rPr>
          <w:rFonts w:cs="Cordia New" w:hint="cs"/>
          <w:b/>
          <w:bCs/>
          <w:color w:val="0000FF"/>
          <w:u w:val="single"/>
          <w:cs/>
          <w:lang w:val="th-TH"/>
        </w:rPr>
        <w:t>เต็ม</w:t>
      </w:r>
      <w:r>
        <w:rPr>
          <w:rFonts w:cs="Cordia New"/>
          <w:b/>
          <w:bCs/>
          <w:color w:val="0000FF"/>
          <w:u w:val="single"/>
          <w:cs/>
          <w:lang w:val="th-TH"/>
        </w:rPr>
        <w:t>วัน</w:t>
      </w:r>
      <w:r>
        <w:rPr>
          <w:rFonts w:cs="Cordia New"/>
          <w:b/>
          <w:bCs/>
          <w:color w:val="0000FF"/>
          <w:u w:val="single"/>
          <w:cs/>
        </w:rPr>
        <w:t>)</w:t>
      </w:r>
      <w:r w:rsidRPr="00C76ED2">
        <w:rPr>
          <w:rFonts w:cs="Cordia New"/>
          <w:b/>
          <w:bCs/>
          <w:color w:val="0000FF"/>
        </w:rPr>
        <w:t xml:space="preserve">                      </w:t>
      </w:r>
      <w:r>
        <w:rPr>
          <w:rFonts w:cs="Cordia New"/>
          <w:b/>
          <w:bCs/>
          <w:color w:val="0000FF"/>
          <w:u w:val="single"/>
        </w:rPr>
        <w:t xml:space="preserve"> </w:t>
      </w:r>
      <w:r>
        <w:rPr>
          <w:rFonts w:cs="Cordia New"/>
          <w:b/>
          <w:bCs/>
          <w:color w:val="0000FF"/>
          <w:u w:val="single"/>
          <w:cs/>
          <w:lang w:val="th-TH"/>
        </w:rPr>
        <w:t>อิสระ</w:t>
      </w:r>
      <w:r>
        <w:rPr>
          <w:b/>
          <w:bCs/>
          <w:color w:val="0000FF"/>
          <w:u w:val="single"/>
        </w:rPr>
        <w:t xml:space="preserve">: </w:t>
      </w:r>
      <w:r>
        <w:rPr>
          <w:rFonts w:cs="Cordia New"/>
          <w:b/>
          <w:bCs/>
          <w:color w:val="0000FF"/>
          <w:u w:val="single"/>
          <w:cs/>
          <w:lang w:val="th-TH"/>
        </w:rPr>
        <w:t>อาหารกลางวัน</w:t>
      </w:r>
      <w:r>
        <w:rPr>
          <w:b/>
          <w:bCs/>
          <w:color w:val="0000FF"/>
          <w:u w:val="single"/>
        </w:rPr>
        <w:t xml:space="preserve">  / </w:t>
      </w:r>
      <w:r>
        <w:rPr>
          <w:rFonts w:cs="Cordia New"/>
          <w:b/>
          <w:bCs/>
          <w:color w:val="0000FF"/>
          <w:u w:val="single"/>
          <w:cs/>
          <w:lang w:val="th-TH"/>
        </w:rPr>
        <w:t>อาหารเย็น</w:t>
      </w:r>
    </w:p>
    <w:p w14:paraId="42FE8904" w14:textId="77777777" w:rsidR="00A079BC" w:rsidRDefault="004B35D1">
      <w:pPr>
        <w:rPr>
          <w:rFonts w:cs="Cordia New"/>
          <w:b/>
          <w:bCs/>
          <w:cs/>
          <w:lang w:val="th-TH"/>
        </w:rPr>
      </w:pPr>
      <w:r>
        <w:rPr>
          <w:rFonts w:cs="Cordia New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cs="Cordia New"/>
          <w:cs/>
          <w:lang w:val="th-TH"/>
        </w:rPr>
        <w:t>รีย์</w:t>
      </w:r>
      <w:proofErr w:type="spellEnd"/>
      <w:r>
        <w:rPr>
          <w:rFonts w:cs="Cordia New"/>
          <w:cs/>
          <w:lang w:val="th-TH"/>
        </w:rPr>
        <w:t xml:space="preserve">เกาหลีที่หลายๆคนใฝ่ฝันต้องมาเยือนสักครั้ง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cs="Cordia New"/>
          <w:b/>
          <w:bCs/>
          <w:cs/>
          <w:lang w:val="th-TH"/>
        </w:rPr>
        <w:t xml:space="preserve">หมายเหตุ </w:t>
      </w:r>
      <w:r>
        <w:rPr>
          <w:rFonts w:cs="Cordia New"/>
          <w:b/>
          <w:bCs/>
          <w:cs/>
        </w:rPr>
        <w:t xml:space="preserve">: </w:t>
      </w:r>
      <w:r>
        <w:rPr>
          <w:rFonts w:cs="Cordia New"/>
          <w:b/>
          <w:bCs/>
          <w:cs/>
          <w:lang w:val="th-TH"/>
        </w:rPr>
        <w:t>ควรวางแผนการท่องเที่ยว และเตรียมตัวล่วงหน้า</w:t>
      </w:r>
    </w:p>
    <w:p w14:paraId="55D92826" w14:textId="77777777" w:rsidR="00C76ED2" w:rsidRDefault="00C76ED2">
      <w:pPr>
        <w:rPr>
          <w:rFonts w:cs="Calibri"/>
          <w:b/>
          <w:bCs/>
          <w:szCs w:val="22"/>
          <w:u w:val="single"/>
          <w:cs/>
          <w:lang w:val="th-TH"/>
        </w:rPr>
      </w:pPr>
    </w:p>
    <w:p w14:paraId="47A88348" w14:textId="77777777" w:rsidR="00C76ED2" w:rsidRDefault="00C76ED2">
      <w:pPr>
        <w:rPr>
          <w:rFonts w:cs="Calibri"/>
          <w:b/>
          <w:bCs/>
          <w:szCs w:val="22"/>
          <w:u w:val="single"/>
          <w:cs/>
          <w:lang w:val="th-TH"/>
        </w:rPr>
      </w:pPr>
    </w:p>
    <w:p w14:paraId="5C1E3009" w14:textId="77777777" w:rsidR="00C76ED2" w:rsidRDefault="00C76ED2">
      <w:pPr>
        <w:rPr>
          <w:rFonts w:cs="Calibri"/>
          <w:b/>
          <w:bCs/>
          <w:szCs w:val="22"/>
          <w:u w:val="single"/>
          <w:cs/>
          <w:lang w:val="th-TH"/>
        </w:rPr>
      </w:pPr>
    </w:p>
    <w:p w14:paraId="39DB29C2" w14:textId="26C12E69" w:rsidR="00A079BC" w:rsidRDefault="004B35D1">
      <w:pPr>
        <w:rPr>
          <w:rFonts w:cs="Cordia New"/>
          <w:b/>
          <w:bCs/>
          <w:u w:val="single"/>
          <w:cs/>
          <w:lang w:val="th-TH"/>
        </w:rPr>
      </w:pPr>
      <w:r>
        <w:rPr>
          <w:rFonts w:cs="Cordia New" w:hint="cs"/>
          <w:b/>
          <w:bCs/>
          <w:u w:val="single"/>
          <w:cs/>
          <w:lang w:val="th-TH"/>
        </w:rPr>
        <w:t>สถานที่ท่องเที่ยวแนะนำ</w:t>
      </w:r>
    </w:p>
    <w:p w14:paraId="27DDC002" w14:textId="77777777" w:rsidR="00A079BC" w:rsidRDefault="004B35D1">
      <w:pPr>
        <w:rPr>
          <w:cs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lang w:eastAsia="en-US"/>
        </w:rPr>
        <w:drawing>
          <wp:anchor distT="0" distB="0" distL="114300" distR="114300" simplePos="0" relativeHeight="251648512" behindDoc="0" locked="0" layoutInCell="1" allowOverlap="1" wp14:anchorId="17E920D4" wp14:editId="19AC1896">
            <wp:simplePos x="0" y="0"/>
            <wp:positionH relativeFrom="column">
              <wp:posOffset>-76200</wp:posOffset>
            </wp:positionH>
            <wp:positionV relativeFrom="paragraph">
              <wp:posOffset>99695</wp:posOffset>
            </wp:positionV>
            <wp:extent cx="1601470" cy="1202055"/>
            <wp:effectExtent l="0" t="0" r="17780" b="17145"/>
            <wp:wrapSquare wrapText="bothSides"/>
            <wp:docPr id="28" name="รูปภาพ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cs/>
          <w:lang w:val="th-TH"/>
        </w:rPr>
        <w:t>คา</w:t>
      </w:r>
      <w:proofErr w:type="spellStart"/>
      <w:r>
        <w:rPr>
          <w:rFonts w:cs="Cordia New" w:hint="cs"/>
          <w:b/>
          <w:bCs/>
          <w:cs/>
          <w:lang w:val="th-TH"/>
        </w:rPr>
        <w:t>เฟ่</w:t>
      </w:r>
      <w:proofErr w:type="spellEnd"/>
      <w:r>
        <w:rPr>
          <w:rFonts w:cs="Calibri"/>
          <w:b/>
          <w:bCs/>
          <w:szCs w:val="22"/>
          <w:cs/>
          <w:lang w:val="th-TH"/>
        </w:rPr>
        <w:t xml:space="preserve"> 943 </w:t>
      </w:r>
      <w:proofErr w:type="spellStart"/>
      <w:r>
        <w:rPr>
          <w:rFonts w:cs="Calibri"/>
          <w:b/>
          <w:bCs/>
          <w:szCs w:val="22"/>
          <w:cs/>
          <w:lang w:val="th-TH"/>
        </w:rPr>
        <w:t>King’s</w:t>
      </w:r>
      <w:proofErr w:type="spellEnd"/>
      <w:r>
        <w:rPr>
          <w:rFonts w:cs="Calibri"/>
          <w:b/>
          <w:bCs/>
          <w:szCs w:val="22"/>
          <w:cs/>
          <w:lang w:val="th-TH"/>
        </w:rPr>
        <w:t xml:space="preserve"> </w:t>
      </w:r>
      <w:proofErr w:type="spellStart"/>
      <w:r>
        <w:rPr>
          <w:rFonts w:cs="Calibri"/>
          <w:b/>
          <w:bCs/>
          <w:szCs w:val="22"/>
          <w:cs/>
          <w:lang w:val="th-TH"/>
        </w:rPr>
        <w:t>Cross</w:t>
      </w:r>
      <w:proofErr w:type="spellEnd"/>
      <w:r>
        <w:rPr>
          <w:rFonts w:hint="cs"/>
          <w:cs/>
        </w:rPr>
        <w:t xml:space="preserve"> </w:t>
      </w:r>
      <w:r>
        <w:rPr>
          <w:rFonts w:cs="Cordia New" w:hint="cs"/>
          <w:cs/>
          <w:lang w:val="th-TH"/>
        </w:rPr>
        <w:t>ไปต่อกับคา</w:t>
      </w:r>
      <w:proofErr w:type="spellStart"/>
      <w:r>
        <w:rPr>
          <w:rFonts w:cs="Cordia New" w:hint="cs"/>
          <w:cs/>
          <w:lang w:val="th-TH"/>
        </w:rPr>
        <w:t>เฟ่</w:t>
      </w:r>
      <w:proofErr w:type="spellEnd"/>
      <w:r>
        <w:rPr>
          <w:rFonts w:cs="Cordia New" w:hint="cs"/>
          <w:cs/>
          <w:lang w:val="th-TH"/>
        </w:rPr>
        <w:t>น่ารักๆ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ที่สาวก</w:t>
      </w:r>
      <w:proofErr w:type="spellStart"/>
      <w:r>
        <w:rPr>
          <w:rFonts w:cs="Cordia New" w:hint="cs"/>
          <w:cs/>
          <w:lang w:val="th-TH"/>
        </w:rPr>
        <w:t>แฮร์</w:t>
      </w:r>
      <w:proofErr w:type="spellEnd"/>
      <w:r>
        <w:rPr>
          <w:rFonts w:cs="Cordia New" w:hint="cs"/>
          <w:cs/>
          <w:lang w:val="th-TH"/>
        </w:rPr>
        <w:t>รี่</w:t>
      </w:r>
      <w:r>
        <w:rPr>
          <w:rFonts w:hint="cs"/>
        </w:rPr>
        <w:t xml:space="preserve"> </w:t>
      </w:r>
      <w:proofErr w:type="spellStart"/>
      <w:r>
        <w:rPr>
          <w:rFonts w:cs="Cordia New" w:hint="cs"/>
          <w:cs/>
          <w:lang w:val="th-TH"/>
        </w:rPr>
        <w:t>พอตเตอร์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ได้กรี๊ดแน่นอนคา</w:t>
      </w:r>
      <w:proofErr w:type="spellStart"/>
      <w:r>
        <w:rPr>
          <w:rFonts w:cs="Cordia New" w:hint="cs"/>
          <w:cs/>
          <w:lang w:val="th-TH"/>
        </w:rPr>
        <w:t>เฟ่</w:t>
      </w:r>
      <w:proofErr w:type="spellEnd"/>
      <w:r>
        <w:rPr>
          <w:rFonts w:cs="Cordia New" w:hint="cs"/>
          <w:cs/>
          <w:lang w:val="th-TH"/>
        </w:rPr>
        <w:t>แสนเก๋</w:t>
      </w:r>
      <w:proofErr w:type="spellStart"/>
      <w:r>
        <w:rPr>
          <w:rFonts w:cs="Cordia New" w:hint="cs"/>
          <w:cs/>
          <w:lang w:val="th-TH"/>
        </w:rPr>
        <w:t>ในธีมโลก</w:t>
      </w:r>
      <w:proofErr w:type="spellEnd"/>
      <w:r>
        <w:rPr>
          <w:rFonts w:cs="Cordia New" w:hint="cs"/>
          <w:cs/>
          <w:lang w:val="th-TH"/>
        </w:rPr>
        <w:t>เวทมนตร์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ตั้งอยู่ใน</w:t>
      </w:r>
      <w:proofErr w:type="spellStart"/>
      <w:r>
        <w:rPr>
          <w:rFonts w:cs="Cordia New" w:hint="cs"/>
          <w:cs/>
          <w:lang w:val="th-TH"/>
        </w:rPr>
        <w:t>ย่านฮง</w:t>
      </w:r>
      <w:proofErr w:type="spellEnd"/>
      <w:r>
        <w:rPr>
          <w:rFonts w:cs="Cordia New" w:hint="cs"/>
          <w:cs/>
          <w:lang w:val="th-TH"/>
        </w:rPr>
        <w:t>แด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แหล่งรวมวัยรุ่นยอดฮิตในกรุงโซล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ไม่ต้องบินไปไกลถึงอังกฤษก็ได้รูปสวยๆ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เหมือนในหนังเลย</w:t>
      </w:r>
    </w:p>
    <w:p w14:paraId="011BDFFA" w14:textId="77777777" w:rsidR="00A079BC" w:rsidRDefault="00A079BC">
      <w:pPr>
        <w:rPr>
          <w:rFonts w:cs="Cordia New"/>
          <w:b/>
          <w:bCs/>
          <w:cs/>
          <w:lang w:val="th-TH"/>
        </w:rPr>
      </w:pPr>
    </w:p>
    <w:p w14:paraId="256C25BB" w14:textId="77777777" w:rsidR="00A079BC" w:rsidRDefault="004B35D1">
      <w:pPr>
        <w:rPr>
          <w:rFonts w:cs="Cordia New"/>
          <w:b/>
          <w:bCs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0560" behindDoc="0" locked="0" layoutInCell="1" allowOverlap="1" wp14:anchorId="5825DB68" wp14:editId="7A37F0D4">
            <wp:simplePos x="0" y="0"/>
            <wp:positionH relativeFrom="column">
              <wp:posOffset>-78740</wp:posOffset>
            </wp:positionH>
            <wp:positionV relativeFrom="paragraph">
              <wp:posOffset>1571625</wp:posOffset>
            </wp:positionV>
            <wp:extent cx="1627505" cy="1085850"/>
            <wp:effectExtent l="0" t="0" r="10795" b="0"/>
            <wp:wrapSquare wrapText="bothSides"/>
            <wp:docPr id="31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49536" behindDoc="0" locked="0" layoutInCell="1" allowOverlap="1" wp14:anchorId="3E31FF34" wp14:editId="4F1EFA03">
            <wp:simplePos x="0" y="0"/>
            <wp:positionH relativeFrom="column">
              <wp:posOffset>-36195</wp:posOffset>
            </wp:positionH>
            <wp:positionV relativeFrom="paragraph">
              <wp:posOffset>64135</wp:posOffset>
            </wp:positionV>
            <wp:extent cx="1587500" cy="1059180"/>
            <wp:effectExtent l="0" t="0" r="12700" b="7620"/>
            <wp:wrapSquare wrapText="bothSides"/>
            <wp:docPr id="3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 w:hint="cs"/>
          <w:b/>
          <w:bCs/>
          <w:cs/>
          <w:lang w:val="th-TH"/>
        </w:rPr>
        <w:t>หมู่บ้านบุกชอนฮันอก</w:t>
      </w:r>
      <w:r>
        <w:rPr>
          <w:rFonts w:cs="Cordia New" w:hint="cs"/>
          <w:b/>
          <w:bCs/>
          <w:cs/>
        </w:rPr>
        <w:t xml:space="preserve"> </w:t>
      </w:r>
      <w:r>
        <w:rPr>
          <w:rFonts w:cs="Cordia New" w:hint="cs"/>
          <w:cs/>
          <w:lang w:val="th-TH"/>
        </w:rPr>
        <w:t>หมู่บ้านโบราณตั้งแต่สมัยราชวงศ์โซชอน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ที่ยังคงสถาปัตยกรรมแบบดั้งเดิม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มองไปทางไหนก็เจอแต่บ้านทรงโบราณเหมือนที่เราเห็นในซี</w:t>
      </w:r>
      <w:proofErr w:type="spellStart"/>
      <w:r>
        <w:rPr>
          <w:rFonts w:cs="Cordia New" w:hint="cs"/>
          <w:cs/>
          <w:lang w:val="th-TH"/>
        </w:rPr>
        <w:t>รีส์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ทำให้มีนักท่องเที่ยวและวัยรุ่นเกาหลีชอบเช่าชุดฮันบกมาถ่ายรูปกันที่นี่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จุดถ่ายรูปยอดฮิตในหมู่บ้านก็คือบริเวณเนินที่มองเห็นหอคอยโซลทาว</w:t>
      </w:r>
      <w:proofErr w:type="spellStart"/>
      <w:r>
        <w:rPr>
          <w:rFonts w:cs="Cordia New" w:hint="cs"/>
          <w:cs/>
          <w:lang w:val="th-TH"/>
        </w:rPr>
        <w:t>เวอร์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บรรยากาศภายในหมู่บ้านเงียบสงบและยังมีผู้อาศัยอยู่ตามปกติ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รวมถึงยังมีบางส่วนที่เปิดเป็นร้านอาหาร</w:t>
      </w:r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คา</w:t>
      </w:r>
      <w:proofErr w:type="spellStart"/>
      <w:r>
        <w:rPr>
          <w:rFonts w:cs="Cordia New" w:hint="cs"/>
          <w:cs/>
          <w:lang w:val="th-TH"/>
        </w:rPr>
        <w:t>เฟ่</w:t>
      </w:r>
      <w:proofErr w:type="spellEnd"/>
      <w:r>
        <w:rPr>
          <w:rFonts w:hint="cs"/>
        </w:rPr>
        <w:t xml:space="preserve"> </w:t>
      </w:r>
      <w:r>
        <w:rPr>
          <w:rFonts w:cs="Cordia New" w:hint="cs"/>
          <w:cs/>
          <w:lang w:val="th-TH"/>
        </w:rPr>
        <w:t>และ</w:t>
      </w:r>
      <w:proofErr w:type="spellStart"/>
      <w:r>
        <w:rPr>
          <w:rFonts w:cs="Cordia New" w:hint="cs"/>
          <w:cs/>
          <w:lang w:val="th-TH"/>
        </w:rPr>
        <w:t>เกสต์</w:t>
      </w:r>
      <w:proofErr w:type="spellEnd"/>
      <w:r>
        <w:rPr>
          <w:rFonts w:cs="Cordia New" w:hint="cs"/>
          <w:cs/>
          <w:lang w:val="th-TH"/>
        </w:rPr>
        <w:t>เฮาส์อีกด้วย</w:t>
      </w:r>
    </w:p>
    <w:p w14:paraId="40F03B58" w14:textId="77777777" w:rsidR="00A079BC" w:rsidRDefault="004B35D1">
      <w:pPr>
        <w:rPr>
          <w:rFonts w:cs="Cordia New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 wp14:anchorId="02F4920E" wp14:editId="726A2ED0">
            <wp:simplePos x="0" y="0"/>
            <wp:positionH relativeFrom="column">
              <wp:posOffset>-1722120</wp:posOffset>
            </wp:positionH>
            <wp:positionV relativeFrom="paragraph">
              <wp:posOffset>1602740</wp:posOffset>
            </wp:positionV>
            <wp:extent cx="1668780" cy="1106805"/>
            <wp:effectExtent l="0" t="0" r="7620" b="17145"/>
            <wp:wrapSquare wrapText="bothSides"/>
            <wp:docPr id="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cs="Cordia New" w:hint="cs"/>
          <w:b/>
          <w:bCs/>
          <w:cs/>
          <w:lang w:val="th-TH"/>
        </w:rPr>
        <w:t>ทง</w:t>
      </w:r>
      <w:proofErr w:type="spellEnd"/>
      <w:r>
        <w:rPr>
          <w:rFonts w:cs="Cordia New" w:hint="cs"/>
          <w:b/>
          <w:bCs/>
          <w:cs/>
          <w:lang w:val="th-TH"/>
        </w:rPr>
        <w:t>แด</w:t>
      </w:r>
      <w:proofErr w:type="spellStart"/>
      <w:r>
        <w:rPr>
          <w:rFonts w:cs="Cordia New" w:hint="cs"/>
          <w:b/>
          <w:bCs/>
          <w:cs/>
          <w:lang w:val="th-TH"/>
        </w:rPr>
        <w:t>มุน</w:t>
      </w:r>
      <w:proofErr w:type="spellEnd"/>
      <w:r>
        <w:rPr>
          <w:rFonts w:cs="Cordia New" w:hint="cs"/>
          <w:b/>
          <w:bCs/>
          <w:cs/>
          <w:lang w:val="th-TH"/>
        </w:rPr>
        <w:t>ดีไซน์พลาซ่า</w:t>
      </w:r>
      <w:r>
        <w:rPr>
          <w:rFonts w:cs="Cordia New"/>
          <w:b/>
          <w:bCs/>
        </w:rPr>
        <w:t xml:space="preserve"> </w:t>
      </w:r>
      <w:r>
        <w:rPr>
          <w:rFonts w:cs="Cordia New" w:hint="cs"/>
          <w:cs/>
          <w:lang w:val="th-TH"/>
        </w:rPr>
        <w:t>หรือ</w:t>
      </w:r>
      <w:r>
        <w:rPr>
          <w:rFonts w:cs="Calibri" w:hint="cs"/>
          <w:szCs w:val="22"/>
          <w:cs/>
          <w:lang w:val="th-TH"/>
        </w:rPr>
        <w:t xml:space="preserve"> </w:t>
      </w:r>
      <w:proofErr w:type="spellStart"/>
      <w:r>
        <w:rPr>
          <w:rFonts w:cs="Calibri" w:hint="cs"/>
          <w:szCs w:val="22"/>
          <w:cs/>
          <w:lang w:val="th-TH"/>
        </w:rPr>
        <w:t>DDP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อาคารสีเงินขนาดใหญ่รูปร่างโค้งมน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ตั้งอยู่กลางย่า</w:t>
      </w:r>
      <w:proofErr w:type="spellStart"/>
      <w:r>
        <w:rPr>
          <w:rFonts w:cs="Cordia New" w:hint="cs"/>
          <w:cs/>
          <w:lang w:val="th-TH"/>
        </w:rPr>
        <w:t>นทง</w:t>
      </w:r>
      <w:proofErr w:type="spellEnd"/>
      <w:r>
        <w:rPr>
          <w:rFonts w:cs="Cordia New" w:hint="cs"/>
          <w:cs/>
          <w:lang w:val="th-TH"/>
        </w:rPr>
        <w:t>แด</w:t>
      </w:r>
      <w:proofErr w:type="spellStart"/>
      <w:r>
        <w:rPr>
          <w:rFonts w:cs="Cordia New" w:hint="cs"/>
          <w:cs/>
          <w:lang w:val="th-TH"/>
        </w:rPr>
        <w:t>มุน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ซึ่งเป็นอีกหนึ่ง</w:t>
      </w:r>
      <w:proofErr w:type="spellStart"/>
      <w:r>
        <w:rPr>
          <w:rFonts w:cs="Cordia New" w:hint="cs"/>
          <w:cs/>
          <w:lang w:val="th-TH"/>
        </w:rPr>
        <w:t>ย่านช้</w:t>
      </w:r>
      <w:proofErr w:type="spellEnd"/>
      <w:r>
        <w:rPr>
          <w:rFonts w:cs="Cordia New" w:hint="cs"/>
          <w:cs/>
          <w:lang w:val="th-TH"/>
        </w:rPr>
        <w:t>อปปิ้งที่มีชื่อเสียงในโซล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ที่นี่เป็นสถานที่จัดแสดงงานศิลปะ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แฟชั่น</w:t>
      </w:r>
      <w:proofErr w:type="spellStart"/>
      <w:r>
        <w:rPr>
          <w:rFonts w:cs="Cordia New" w:hint="cs"/>
          <w:cs/>
          <w:lang w:val="th-TH"/>
        </w:rPr>
        <w:t>วีค</w:t>
      </w:r>
      <w:proofErr w:type="spellEnd"/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การประชุม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หรือนิทรรศการต่างๆ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ด้วยความที่พื้นที่ตรงนี้มีขนาดใหญ่มาก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แถมตัวอาคารยังโค้งไปมา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ทำให้ได้มุมมองแปลกๆ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ไม่เหมือนที่ไหน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แถมตอนกลางคืนยังเปิดไฟส่องตัวอาคารเป็นจุดๆ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มองดูเหมือนยานอวกาศอีกด้วย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มาเดินเล่นหามุมถ่ายรูปสวยๆ</w:t>
      </w:r>
      <w:r>
        <w:rPr>
          <w:rFonts w:cs="Calibri" w:hint="cs"/>
          <w:szCs w:val="22"/>
          <w:cs/>
          <w:lang w:val="th-TH"/>
        </w:rPr>
        <w:t xml:space="preserve"> </w:t>
      </w:r>
      <w:r>
        <w:rPr>
          <w:rFonts w:cs="Cordia New" w:hint="cs"/>
          <w:cs/>
          <w:lang w:val="th-TH"/>
        </w:rPr>
        <w:t>กันได้ไม่รู้จบ</w:t>
      </w:r>
    </w:p>
    <w:p w14:paraId="5B217E17" w14:textId="77777777" w:rsidR="00A079BC" w:rsidRDefault="004B35D1">
      <w:pPr>
        <w:jc w:val="both"/>
        <w:rPr>
          <w:rFonts w:ascii="Cordia New" w:hAnsi="Cordia New" w:cs="Cordia New"/>
          <w:cs/>
        </w:rPr>
      </w:pPr>
      <w:r>
        <w:rPr>
          <w:rFonts w:ascii="Cordia New" w:hAnsi="Cordia New" w:cs="Cordia New" w:hint="cs"/>
          <w:b/>
          <w:bCs/>
          <w:cs/>
          <w:lang w:val="th-TH"/>
        </w:rPr>
        <w:lastRenderedPageBreak/>
        <w:t>ตลาดอาหารควังจัง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สัมผัสวัฒนธรรมอาหารท้องถิ่นของเกาหลี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กำลังเป็นที่นิยมของคนเกาหลี</w:t>
      </w:r>
      <w:r>
        <w:rPr>
          <w:rFonts w:ascii="Cordia New" w:hAnsi="Cordia New" w:hint="cs"/>
        </w:rPr>
        <w:t xml:space="preserve"> </w:t>
      </w:r>
      <w:proofErr w:type="spellStart"/>
      <w:r>
        <w:rPr>
          <w:rFonts w:ascii="Cordia New" w:hAnsi="Cordia New" w:cs="Cordia New" w:hint="cs"/>
          <w:cs/>
          <w:lang w:val="th-TH"/>
        </w:rPr>
        <w:t>ไอดอล</w:t>
      </w:r>
      <w:proofErr w:type="spellEnd"/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ยู</w:t>
      </w:r>
      <w:proofErr w:type="spellStart"/>
      <w:r>
        <w:rPr>
          <w:rFonts w:ascii="Cordia New" w:hAnsi="Cordia New" w:cs="Cordia New" w:hint="cs"/>
          <w:cs/>
          <w:lang w:val="th-TH"/>
        </w:rPr>
        <w:t>ทูป</w:t>
      </w:r>
      <w:proofErr w:type="spellEnd"/>
      <w:r>
        <w:rPr>
          <w:rFonts w:ascii="Cordia New" w:hAnsi="Cordia New" w:cs="Cordia New" w:hint="cs"/>
          <w:cs/>
          <w:lang w:val="th-TH"/>
        </w:rPr>
        <w:t>เบอร์ไปถ่ายทำจำนวนมาก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มีอาหารสไตล์ท้องถิ่นให้เลือกทานมากมาย</w:t>
      </w:r>
      <w:r>
        <w:rPr>
          <w:rFonts w:ascii="Cordia New" w:hAnsi="Cordia New" w:hint="cs"/>
        </w:rPr>
        <w:t xml:space="preserve"> </w:t>
      </w:r>
      <w:r>
        <w:rPr>
          <w:rFonts w:ascii="Cordia New" w:hAnsi="Cordia New" w:cs="Cordia New" w:hint="cs"/>
          <w:cs/>
          <w:lang w:val="th-TH"/>
        </w:rPr>
        <w:t>ได้บรรยากาศความเป็นเกาหลีที่แท้จริง</w:t>
      </w:r>
    </w:p>
    <w:p w14:paraId="2EEF15B8" w14:textId="77777777" w:rsidR="00A079BC" w:rsidRDefault="004B35D1">
      <w:pPr>
        <w:jc w:val="both"/>
        <w:rPr>
          <w:rFonts w:ascii="Cordia New" w:hAnsi="Cordia New" w:cs="Cordia New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0800" behindDoc="0" locked="0" layoutInCell="1" allowOverlap="1" wp14:anchorId="72F9D435" wp14:editId="6E92C6B7">
            <wp:simplePos x="0" y="0"/>
            <wp:positionH relativeFrom="column">
              <wp:posOffset>-1809750</wp:posOffset>
            </wp:positionH>
            <wp:positionV relativeFrom="paragraph">
              <wp:posOffset>367030</wp:posOffset>
            </wp:positionV>
            <wp:extent cx="1706880" cy="892810"/>
            <wp:effectExtent l="0" t="0" r="7620" b="2540"/>
            <wp:wrapSquare wrapText="bothSides"/>
            <wp:docPr id="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0F3C2" w14:textId="77777777" w:rsidR="00A079BC" w:rsidRDefault="004B35D1">
      <w:pPr>
        <w:rPr>
          <w:rFonts w:ascii="Cordia New" w:hAnsi="Cordia New"/>
          <w:cs/>
          <w:lang w:val="th-TH"/>
        </w:rPr>
      </w:pPr>
      <w:r>
        <w:rPr>
          <w:rFonts w:ascii="Cordia New" w:hAnsi="Cordia New" w:cs="Cordia New"/>
          <w:b/>
          <w:bCs/>
          <w:cs/>
          <w:lang w:val="th-TH"/>
        </w:rPr>
        <w:t>ย่าน</w:t>
      </w:r>
      <w:proofErr w:type="spellStart"/>
      <w:r>
        <w:rPr>
          <w:rFonts w:ascii="Cordia New" w:hAnsi="Cordia New" w:cs="Cordia New"/>
          <w:b/>
          <w:bCs/>
          <w:cs/>
          <w:lang w:val="th-TH"/>
        </w:rPr>
        <w:t>แฮงค์เอ้า</w:t>
      </w:r>
      <w:proofErr w:type="spellEnd"/>
      <w:r>
        <w:rPr>
          <w:rFonts w:ascii="Cordia New" w:hAnsi="Cordia New" w:cs="Cordia New"/>
          <w:b/>
          <w:bCs/>
          <w:cs/>
          <w:lang w:val="th-TH"/>
        </w:rPr>
        <w:t>สุด</w:t>
      </w:r>
      <w:proofErr w:type="spellStart"/>
      <w:r>
        <w:rPr>
          <w:rFonts w:ascii="Cordia New" w:hAnsi="Cordia New" w:cs="Cordia New"/>
          <w:b/>
          <w:bCs/>
          <w:cs/>
          <w:lang w:val="th-TH"/>
        </w:rPr>
        <w:t>ฮิพ</w:t>
      </w:r>
      <w:proofErr w:type="spellEnd"/>
      <w:r>
        <w:rPr>
          <w:rFonts w:ascii="Cordia New" w:hAnsi="Cordia New" w:cs="Cordia New"/>
          <w:b/>
          <w:bCs/>
          <w:cs/>
          <w:lang w:val="th-TH"/>
        </w:rPr>
        <w:t>ใหม่ของกรุงโซล</w:t>
      </w:r>
      <w:r>
        <w:rPr>
          <w:rFonts w:ascii="Cordia New" w:hAnsi="Cordia New"/>
          <w:b/>
          <w:bCs/>
        </w:rPr>
        <w:t xml:space="preserve"> </w:t>
      </w:r>
      <w:proofErr w:type="spellStart"/>
      <w:r>
        <w:rPr>
          <w:rFonts w:ascii="Cordia New" w:hAnsi="Cordia New" w:cs="Cordia New"/>
          <w:b/>
          <w:bCs/>
          <w:cs/>
          <w:lang w:val="th-TH"/>
        </w:rPr>
        <w:t>ถนนอิล</w:t>
      </w:r>
      <w:proofErr w:type="spellEnd"/>
      <w:r>
        <w:rPr>
          <w:rFonts w:ascii="Cordia New" w:hAnsi="Cordia New" w:cs="Cordia New"/>
          <w:b/>
          <w:bCs/>
          <w:cs/>
          <w:lang w:val="th-TH"/>
        </w:rPr>
        <w:t>จิโร</w:t>
      </w:r>
      <w:r>
        <w:rPr>
          <w:rFonts w:ascii="Cordia New" w:hAnsi="Cordia New"/>
          <w:b/>
          <w:bCs/>
          <w:u w:val="single"/>
        </w:rPr>
        <w:t xml:space="preserve"> </w:t>
      </w:r>
      <w:r>
        <w:rPr>
          <w:rFonts w:ascii="Cordia New" w:hAnsi="Cordia New" w:cs="Cordia New"/>
          <w:cs/>
          <w:lang w:val="th-TH"/>
        </w:rPr>
        <w:t>ที่วัยรุ่นเรียกกันว่า</w:t>
      </w:r>
      <w:r>
        <w:rPr>
          <w:rFonts w:ascii="Cordia New" w:hAnsi="Cordia New"/>
        </w:rPr>
        <w:t xml:space="preserve"> "</w:t>
      </w:r>
      <w:proofErr w:type="spellStart"/>
      <w:r>
        <w:rPr>
          <w:rFonts w:ascii="Cordia New" w:hAnsi="Cordia New" w:cs="Cordia New"/>
          <w:cs/>
          <w:lang w:val="th-TH"/>
        </w:rPr>
        <w:t>ฮิพ</w:t>
      </w:r>
      <w:proofErr w:type="spellEnd"/>
      <w:r>
        <w:rPr>
          <w:rFonts w:ascii="Cordia New" w:hAnsi="Cordia New" w:cs="Cordia New"/>
          <w:cs/>
          <w:lang w:val="th-TH"/>
        </w:rPr>
        <w:t>จิโร</w:t>
      </w:r>
      <w:r>
        <w:rPr>
          <w:rFonts w:ascii="Cordia New" w:hAnsi="Cordia New"/>
        </w:rPr>
        <w:t xml:space="preserve">" </w:t>
      </w:r>
      <w:r>
        <w:rPr>
          <w:rFonts w:ascii="Cordia New" w:hAnsi="Cordia New" w:cs="Cordia New"/>
          <w:cs/>
          <w:lang w:val="th-TH"/>
        </w:rPr>
        <w:t>ย่านนี้คือถนนเก่าแก่ที่เมื่อก่อนเป็นย่านขายหมึกพิมพ์</w:t>
      </w:r>
      <w:r>
        <w:rPr>
          <w:rFonts w:ascii="Cordia New" w:hAnsi="Cordia New"/>
        </w:rPr>
        <w:t xml:space="preserve"> </w:t>
      </w:r>
      <w:r>
        <w:rPr>
          <w:rFonts w:ascii="Cordia New" w:hAnsi="Cordia New" w:cs="Cordia New"/>
          <w:cs/>
          <w:lang w:val="th-TH"/>
        </w:rPr>
        <w:t>งานพิมพ์ต่างๆ</w:t>
      </w:r>
      <w:r>
        <w:rPr>
          <w:rFonts w:ascii="Cordia New" w:hAnsi="Cordia New"/>
        </w:rPr>
        <w:t xml:space="preserve"> </w:t>
      </w:r>
      <w:r>
        <w:rPr>
          <w:rFonts w:ascii="Cordia New" w:hAnsi="Cordia New" w:cs="Cordia New"/>
          <w:cs/>
          <w:lang w:val="th-TH"/>
        </w:rPr>
        <w:t>แต่ถูกนำมาปรับเปลี่ยนเป็นคา</w:t>
      </w:r>
      <w:proofErr w:type="spellStart"/>
      <w:r>
        <w:rPr>
          <w:rFonts w:ascii="Cordia New" w:hAnsi="Cordia New" w:cs="Cordia New"/>
          <w:cs/>
          <w:lang w:val="th-TH"/>
        </w:rPr>
        <w:t>เฟ่</w:t>
      </w:r>
      <w:proofErr w:type="spellEnd"/>
      <w:r>
        <w:rPr>
          <w:rFonts w:ascii="Cordia New" w:hAnsi="Cordia New"/>
        </w:rPr>
        <w:t xml:space="preserve"> </w:t>
      </w:r>
      <w:r>
        <w:rPr>
          <w:rFonts w:ascii="Cordia New" w:hAnsi="Cordia New" w:cs="Cordia New"/>
          <w:cs/>
          <w:lang w:val="th-TH"/>
        </w:rPr>
        <w:t>ร้านอาหาร</w:t>
      </w:r>
      <w:r>
        <w:rPr>
          <w:rFonts w:ascii="Cordia New" w:hAnsi="Cordia New"/>
        </w:rPr>
        <w:t xml:space="preserve"> </w:t>
      </w:r>
    </w:p>
    <w:p w14:paraId="7C3430FD" w14:textId="77777777" w:rsidR="00A079BC" w:rsidRDefault="004B35D1">
      <w:pPr>
        <w:shd w:val="clear" w:color="auto" w:fill="EC4114"/>
        <w:jc w:val="center"/>
        <w:rPr>
          <w:rFonts w:ascii="BrowalliaUPC" w:hAnsi="BrowalliaUPC" w:cs="BrowalliaUPC"/>
          <w:b/>
          <w:bCs/>
          <w:sz w:val="28"/>
          <w:szCs w:val="36"/>
          <w:u w:val="single"/>
          <w:cs/>
        </w:rPr>
      </w:pP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 xml:space="preserve">ที่พัก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Myeongdong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Euljiro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  <w:cs/>
        </w:rPr>
        <w:t xml:space="preserve"> / </w:t>
      </w:r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New Seoul Hotel / Travelodge </w:t>
      </w:r>
      <w:proofErr w:type="spellStart"/>
      <w:r>
        <w:rPr>
          <w:rFonts w:ascii="BrowalliaUPC" w:hAnsi="BrowalliaUPC" w:cs="BrowalliaUPC"/>
          <w:b/>
          <w:bCs/>
          <w:sz w:val="28"/>
          <w:szCs w:val="36"/>
          <w:u w:val="single"/>
        </w:rPr>
        <w:t>Dongdaemun</w:t>
      </w:r>
      <w:proofErr w:type="spellEnd"/>
      <w:r>
        <w:rPr>
          <w:rFonts w:ascii="BrowalliaUPC" w:hAnsi="BrowalliaUPC" w:cs="BrowalliaUPC"/>
          <w:b/>
          <w:bCs/>
          <w:sz w:val="28"/>
          <w:szCs w:val="36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szCs w:val="36"/>
          <w:u w:val="single"/>
          <w:cs/>
          <w:lang w:val="th-TH"/>
        </w:rPr>
        <w:t>หรือเทียบเท่า</w:t>
      </w:r>
    </w:p>
    <w:p w14:paraId="7822F883" w14:textId="77777777" w:rsidR="00C76ED2" w:rsidRDefault="00C76ED2">
      <w:pPr>
        <w:tabs>
          <w:tab w:val="left" w:pos="3525"/>
        </w:tabs>
        <w:rPr>
          <w:rFonts w:asciiTheme="minorBidi" w:hAnsiTheme="minorBidi"/>
          <w:color w:val="0070C0"/>
          <w:sz w:val="28"/>
        </w:rPr>
      </w:pPr>
    </w:p>
    <w:p w14:paraId="7948601B" w14:textId="0D25A476" w:rsidR="00A079BC" w:rsidRDefault="004B35D1">
      <w:pPr>
        <w:tabs>
          <w:tab w:val="left" w:pos="3525"/>
        </w:tabs>
        <w:rPr>
          <w:rFonts w:asciiTheme="minorBidi" w:hAnsiTheme="minorBidi"/>
          <w:color w:val="0070C0"/>
          <w:sz w:val="28"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E347D64" wp14:editId="0FDE3CB7">
                <wp:simplePos x="0" y="0"/>
                <wp:positionH relativeFrom="column">
                  <wp:posOffset>-56516</wp:posOffset>
                </wp:positionH>
                <wp:positionV relativeFrom="paragraph">
                  <wp:posOffset>-184150</wp:posOffset>
                </wp:positionV>
                <wp:extent cx="6442075" cy="640715"/>
                <wp:effectExtent l="0" t="0" r="15875" b="26035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075" cy="6407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5EF4D4" w14:textId="77777777" w:rsidR="00A079BC" w:rsidRDefault="004B35D1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ที่สี่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ครึ่งวัน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)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เดินทางโซล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ปูซาน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โดยรถไฟความเร็วสูง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KTX/SRT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แฮ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อุน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แด</w:t>
                            </w:r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มูฟวี่</w:t>
                            </w:r>
                            <w:proofErr w:type="spellEnd"/>
                            <w:r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สตรีท</w:t>
                            </w:r>
                            <w:proofErr w:type="spellEnd"/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ชายหาดแฮ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อุน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แด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ตลาดแฮ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อุน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แด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ไนท์มาร์เก็ต</w:t>
                            </w:r>
                            <w:proofErr w:type="spellEnd"/>
                          </w:p>
                          <w:p w14:paraId="2DE337EB" w14:textId="77777777" w:rsidR="00A079BC" w:rsidRDefault="00A079B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4" o:spid="_x0000_s1029" style="position:absolute;margin-left:-4.45pt;margin-top:-14.5pt;width:507.25pt;height:50.45pt;z-index:25164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" fillcolor="#ed7d31 [3205]" strokecolor="black [3213]" strokeweight="1pt">
                <v:textbox>
                  <w:txbxContent>
                    <w:p w14:paraId="385EF4D4" w14:textId="77777777" w:rsidR="00A079BC" w:rsidRDefault="004B35D1">
                      <w:pPr>
                        <w:spacing w:after="0"/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ที่สี่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>(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ครึ่งวัน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)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เดินทางโซล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ปูซาน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โดยรถไฟความเร็วสูง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KTX/SRT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  <w:cs/>
                        </w:rPr>
                        <w:t>–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แฮ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อุน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แด</w:t>
                      </w:r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มูฟวี่</w:t>
                      </w:r>
                      <w:proofErr w:type="spellEnd"/>
                      <w:r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สตรีท</w:t>
                      </w:r>
                      <w:proofErr w:type="spellEnd"/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ชายหาดแฮ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อุน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แด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ตลาดแฮ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อุน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แด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ไนท์มาร์เก็ต</w:t>
                      </w:r>
                      <w:proofErr w:type="spellEnd"/>
                    </w:p>
                    <w:p w14:paraId="2DE337EB" w14:textId="77777777" w:rsidR="00A079BC" w:rsidRDefault="00A079B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89BD1EF" w14:textId="77777777" w:rsidR="00A079BC" w:rsidRDefault="00A079BC">
      <w:pPr>
        <w:shd w:val="clear" w:color="auto" w:fill="FFFFFF" w:themeFill="background1"/>
        <w:rPr>
          <w:rFonts w:ascii="BrowalliaUPC" w:hAnsi="BrowalliaUPC" w:cs="Cordia New"/>
          <w:cs/>
        </w:rPr>
      </w:pPr>
    </w:p>
    <w:p w14:paraId="3CD1ADD8" w14:textId="77777777" w:rsidR="00A079BC" w:rsidRDefault="004B35D1">
      <w:pPr>
        <w:shd w:val="clear" w:color="auto" w:fill="FFFFFF" w:themeFill="background1"/>
        <w:rPr>
          <w:rFonts w:ascii="BrowalliaUPC" w:hAnsi="BrowalliaUPC" w:cs="Cordia New"/>
          <w:cs/>
        </w:rPr>
      </w:pPr>
      <w:r>
        <w:rPr>
          <w:rFonts w:ascii="BrowalliaUPC" w:hAnsi="BrowalliaUPC" w:cs="Cordia New"/>
          <w:cs/>
          <w:lang w:val="th-TH"/>
        </w:rPr>
        <w:t>รับประทานอาหารเช้าที่โรงแรมที่พัก</w:t>
      </w:r>
      <w:r>
        <w:rPr>
          <w:rFonts w:ascii="BrowalliaUPC" w:hAnsi="BrowalliaUPC"/>
        </w:rPr>
        <w:t xml:space="preserve"> </w:t>
      </w:r>
      <w:r>
        <w:rPr>
          <w:rFonts w:ascii="BrowalliaUPC" w:hAnsi="BrowalliaUPC" w:cs="Cordia New"/>
          <w:cs/>
          <w:lang w:val="th-TH"/>
        </w:rPr>
        <w:t>เป็นสไตล์</w:t>
      </w:r>
      <w:proofErr w:type="spellStart"/>
      <w:r>
        <w:rPr>
          <w:rFonts w:ascii="BrowalliaUPC" w:hAnsi="BrowalliaUPC" w:cs="Cordia New"/>
          <w:cs/>
          <w:lang w:val="th-TH"/>
        </w:rPr>
        <w:t>บุฟเฟ่ต์</w:t>
      </w:r>
      <w:proofErr w:type="spellEnd"/>
      <w:r>
        <w:rPr>
          <w:rFonts w:ascii="BrowalliaUPC" w:hAnsi="BrowalliaUPC" w:cs="Cordia New"/>
          <w:cs/>
          <w:lang w:val="th-TH"/>
        </w:rPr>
        <w:t>แบบฉบับเกาหลี</w:t>
      </w:r>
    </w:p>
    <w:p w14:paraId="53070026" w14:textId="77777777" w:rsidR="00A079BC" w:rsidRDefault="004B35D1">
      <w:pPr>
        <w:rPr>
          <w:rFonts w:asciiTheme="minorBidi" w:hAnsiTheme="minorBidi"/>
          <w:b/>
          <w:bCs/>
          <w:color w:val="000000" w:themeColor="text1"/>
          <w:sz w:val="28"/>
        </w:rPr>
      </w:pPr>
      <w:r>
        <w:rPr>
          <w:rFonts w:asciiTheme="minorBidi" w:hAnsiTheme="minorBidi" w:cs="Cordia New"/>
          <w:sz w:val="28"/>
          <w:cs/>
          <w:lang w:val="th-TH"/>
        </w:rPr>
        <w:t>กรุงโซลคือเมืองหลวงของประเทศเกาหลีใต้ ที่เป็นศูนย์รวมแฟชั่น ความความทันสมัย และกลิ่นอายจากซี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รีย์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เกาหลีที่หลายๆคนใฝ่ฝันต้องมา</w:t>
      </w:r>
      <w: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 xml:space="preserve">เยือนสักครั้ง วันนี้จึงเป็นโอกาสที่ท่านจะได้ท่องเที่ยวในแบบแผนที่ท่านต้องการจริงๆใช้เวลากับสิ่งที่ท่านชื่นชอบได้อย่างเต็มที่ </w:t>
      </w:r>
      <w:r>
        <w:rPr>
          <w:rFonts w:asciiTheme="minorBidi" w:hAnsiTheme="minorBidi" w:cs="Cordia New" w:hint="cs"/>
          <w:sz w:val="28"/>
          <w:cs/>
        </w:rPr>
        <w:t xml:space="preserve"> 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 xml:space="preserve">    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หมายเหตุ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: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ควรวางแผนการท่องเที่ยว</w:t>
      </w:r>
      <w:r>
        <w:rPr>
          <w:rFonts w:asciiTheme="minorBidi" w:hAnsiTheme="minorBidi"/>
          <w:b/>
          <w:bCs/>
          <w:color w:val="000000" w:themeColor="text1"/>
          <w:sz w:val="28"/>
        </w:rPr>
        <w:t xml:space="preserve"> </w:t>
      </w:r>
      <w:r>
        <w:rPr>
          <w:rFonts w:asciiTheme="minorBidi" w:hAnsiTheme="minorBidi" w:cs="Cordia New"/>
          <w:b/>
          <w:bCs/>
          <w:color w:val="000000" w:themeColor="text1"/>
          <w:sz w:val="28"/>
          <w:cs/>
          <w:lang w:val="th-TH"/>
        </w:rPr>
        <w:t>และเตรียมตัวล่วงหน้า</w:t>
      </w:r>
    </w:p>
    <w:p w14:paraId="4E9D92FC" w14:textId="77777777" w:rsidR="00A079BC" w:rsidRDefault="004B35D1">
      <w:pP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</w:rPr>
      </w:pPr>
      <w:r>
        <w:rPr>
          <w:rFonts w:asciiTheme="minorBidi" w:hAnsiTheme="minorBidi" w:cs="Cordia New"/>
          <w:b/>
          <w:bCs/>
          <w:color w:val="000000" w:themeColor="text1"/>
          <w:sz w:val="28"/>
          <w:u w:val="single"/>
          <w:cs/>
          <w:lang w:val="th-TH"/>
        </w:rPr>
        <w:t>สถานที่ท่องเที่ยวแนะนำ</w:t>
      </w:r>
    </w:p>
    <w:p w14:paraId="0E1CBDF1" w14:textId="77777777" w:rsidR="00A079BC" w:rsidRDefault="004B35D1">
      <w:pPr>
        <w:rPr>
          <w:rFonts w:asciiTheme="minorBidi" w:hAnsiTheme="minorBidi" w:cs="Cordia New"/>
          <w:sz w:val="28"/>
          <w:cs/>
          <w:lang w:val="th-TH"/>
        </w:rPr>
      </w:pPr>
      <w:r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23810331" wp14:editId="5BCBF10D">
            <wp:simplePos x="0" y="0"/>
            <wp:positionH relativeFrom="column">
              <wp:posOffset>-6985</wp:posOffset>
            </wp:positionH>
            <wp:positionV relativeFrom="paragraph">
              <wp:posOffset>41275</wp:posOffset>
            </wp:positionV>
            <wp:extent cx="1288415" cy="1594485"/>
            <wp:effectExtent l="0" t="0" r="6985" b="5715"/>
            <wp:wrapSquare wrapText="bothSides"/>
            <wp:docPr id="2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>วัดบงอึนซา</w:t>
      </w:r>
      <w:r>
        <w:rPr>
          <w:rFonts w:asciiTheme="minorBidi" w:hAnsiTheme="minorBidi" w:cs="Cordia New"/>
          <w:sz w:val="28"/>
          <w:cs/>
          <w:lang w:val="th-TH"/>
        </w:rPr>
        <w:t xml:space="preserve">  </w:t>
      </w:r>
      <w:r>
        <w:rPr>
          <w:rFonts w:asciiTheme="minorBidi" w:hAnsiTheme="minorBidi" w:cs="Cordia New" w:hint="cs"/>
          <w:sz w:val="28"/>
          <w:cs/>
          <w:lang w:val="th-TH"/>
        </w:rPr>
        <w:t>เดิมชื่อว่าวัดกยอนซองซา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ถูกสร้างขึ้นในปี</w:t>
      </w:r>
      <w:r>
        <w:rPr>
          <w:rFonts w:asciiTheme="minorBidi" w:hAnsiTheme="minorBidi" w:cs="Cordia New"/>
          <w:sz w:val="28"/>
          <w:cs/>
          <w:lang w:val="th-TH"/>
        </w:rPr>
        <w:t xml:space="preserve"> 794 </w:t>
      </w:r>
      <w:r>
        <w:rPr>
          <w:rFonts w:asciiTheme="minorBidi" w:hAnsiTheme="minorBidi" w:cs="Cordia New" w:hint="cs"/>
          <w:sz w:val="28"/>
          <w:cs/>
          <w:lang w:val="th-TH"/>
        </w:rPr>
        <w:t>ในราชวงศ์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ชิลลา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กษัตริย์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วอง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ซอง</w:t>
      </w:r>
      <w:r>
        <w:rPr>
          <w:rFonts w:asciiTheme="minorBidi" w:hAnsiTheme="minorBidi" w:cs="Cordia New"/>
          <w:sz w:val="28"/>
          <w:cs/>
          <w:lang w:val="th-TH"/>
        </w:rPr>
        <w:t xml:space="preserve">  </w:t>
      </w:r>
      <w:r>
        <w:rPr>
          <w:rFonts w:asciiTheme="minorBidi" w:hAnsiTheme="minorBidi" w:cs="Cordia New" w:hint="cs"/>
          <w:sz w:val="28"/>
          <w:cs/>
          <w:lang w:val="th-TH"/>
        </w:rPr>
        <w:t>จากนั้นในปี</w:t>
      </w:r>
      <w:r>
        <w:rPr>
          <w:rFonts w:asciiTheme="minorBidi" w:hAnsiTheme="minorBidi" w:cs="Cordia New"/>
          <w:sz w:val="28"/>
          <w:cs/>
          <w:lang w:val="th-TH"/>
        </w:rPr>
        <w:t xml:space="preserve"> 1498 </w:t>
      </w:r>
      <w:r>
        <w:rPr>
          <w:rFonts w:asciiTheme="minorBidi" w:hAnsiTheme="minorBidi" w:cs="Cordia New" w:hint="cs"/>
          <w:sz w:val="28"/>
          <w:cs/>
          <w:lang w:val="th-TH"/>
        </w:rPr>
        <w:t>สมเด็จพระราชินี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Jeonghyeon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ได้มีการบูรณะวัดแห่งนี้ขึ้นใหม่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และเปลี่ยนชื่อเป็นวัดบงอึนซาภายในหอไตรได้มีการเก็บคัมภีร์ทางพระพุทธศาสนาไว้ถึง</w:t>
      </w:r>
      <w:r>
        <w:rPr>
          <w:rFonts w:asciiTheme="minorBidi" w:hAnsiTheme="minorBidi" w:cs="Cordia New"/>
          <w:sz w:val="28"/>
          <w:cs/>
          <w:lang w:val="th-TH"/>
        </w:rPr>
        <w:t xml:space="preserve"> 3,479 </w:t>
      </w:r>
      <w:r>
        <w:rPr>
          <w:rFonts w:asciiTheme="minorBidi" w:hAnsiTheme="minorBidi" w:cs="Cordia New" w:hint="cs"/>
          <w:sz w:val="28"/>
          <w:cs/>
          <w:lang w:val="th-TH"/>
        </w:rPr>
        <w:t>บท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ผลงานของช่างประดิษฐ์อักษรที่มีชื่อเสียงของเกาหลี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คิม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จอง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ฮี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 </w:t>
      </w:r>
      <w:r>
        <w:rPr>
          <w:rFonts w:asciiTheme="minorBidi" w:hAnsiTheme="minorBidi" w:cs="Cordia New" w:hint="cs"/>
          <w:sz w:val="28"/>
          <w:cs/>
          <w:lang w:val="th-TH"/>
        </w:rPr>
        <w:t>สถาปัตยกรรมภายในวัดบงอึนซามีความคล้ายคลึงกับสถาปัตยกรรมของวัดทางพุทธศาสนาอื่นๆในประเทศเกาหลี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ซึ่งใช้สีแดงและสีเขียวเป็นสีพื้นฐาน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และเพ้นท์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รูปดอกไม้กับสัตว์ในตำนานเพื่อตกแต่งอาคาร</w:t>
      </w:r>
    </w:p>
    <w:p w14:paraId="7FAF8BB5" w14:textId="77777777" w:rsidR="00A079BC" w:rsidRDefault="004B35D1">
      <w:pPr>
        <w:rPr>
          <w:rFonts w:asciiTheme="minorBidi" w:hAnsiTheme="minorBidi"/>
          <w:sz w:val="28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68992" behindDoc="0" locked="0" layoutInCell="1" allowOverlap="1" wp14:anchorId="4CFE905A" wp14:editId="39EB5EE2">
            <wp:simplePos x="0" y="0"/>
            <wp:positionH relativeFrom="column">
              <wp:posOffset>10795</wp:posOffset>
            </wp:positionH>
            <wp:positionV relativeFrom="paragraph">
              <wp:posOffset>31750</wp:posOffset>
            </wp:positionV>
            <wp:extent cx="1922145" cy="1280795"/>
            <wp:effectExtent l="0" t="0" r="1905" b="14605"/>
            <wp:wrapSquare wrapText="bothSides"/>
            <wp:docPr id="27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>พระราชวังคยองบก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กุง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(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Gyeongbokgung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Palace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</w:t>
      </w:r>
      <w:r>
        <w:rPr>
          <w:rFonts w:asciiTheme="minorBidi" w:hAnsiTheme="minorBidi" w:hint="cs"/>
          <w:sz w:val="28"/>
          <w:cs/>
        </w:rPr>
        <w:t>)</w:t>
      </w:r>
      <w:r>
        <w:rPr>
          <w:rFonts w:asciiTheme="minorBidi" w:hAnsiTheme="minorBidi" w:cs="Cordia New" w:hint="cs"/>
          <w:sz w:val="28"/>
          <w:cs/>
        </w:rPr>
        <w:t>ที่นี่เป็นถึงพระราชวังที่เก่าแก่และใหญ่ที่สุดในกรุงโซล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สร้างขึ้นเมื่อปี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ค</w:t>
      </w:r>
      <w:r>
        <w:rPr>
          <w:rFonts w:asciiTheme="minorBidi" w:hAnsiTheme="minorBidi" w:hint="cs"/>
          <w:sz w:val="28"/>
        </w:rPr>
        <w:t>.</w:t>
      </w:r>
      <w:r>
        <w:rPr>
          <w:rFonts w:asciiTheme="minorBidi" w:hAnsiTheme="minorBidi" w:cs="Cordia New" w:hint="cs"/>
          <w:sz w:val="28"/>
          <w:cs/>
        </w:rPr>
        <w:t>ศ</w:t>
      </w:r>
      <w:r>
        <w:rPr>
          <w:rFonts w:asciiTheme="minorBidi" w:hAnsiTheme="minorBidi" w:hint="cs"/>
          <w:sz w:val="28"/>
        </w:rPr>
        <w:t xml:space="preserve">. 1394 </w:t>
      </w:r>
      <w:r>
        <w:rPr>
          <w:rFonts w:asciiTheme="minorBidi" w:hAnsiTheme="minorBidi" w:cs="Cordia New" w:hint="cs"/>
          <w:sz w:val="28"/>
          <w:cs/>
        </w:rPr>
        <w:t>ในสมัย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พระเจ้า</w:t>
      </w:r>
      <w:proofErr w:type="spellStart"/>
      <w:r>
        <w:rPr>
          <w:rFonts w:asciiTheme="minorBidi" w:hAnsiTheme="minorBidi" w:cs="Cordia New" w:hint="cs"/>
          <w:sz w:val="28"/>
          <w:cs/>
        </w:rPr>
        <w:t>แทโจ</w:t>
      </w:r>
      <w:proofErr w:type="spellEnd"/>
      <w:r>
        <w:rPr>
          <w:rFonts w:asciiTheme="minorBidi" w:hAnsiTheme="minorBidi" w:cs="Cordia New" w:hint="cs"/>
          <w:sz w:val="28"/>
          <w:cs/>
        </w:rPr>
        <w:t>แห่ง</w:t>
      </w:r>
      <w:proofErr w:type="spellStart"/>
      <w:r>
        <w:rPr>
          <w:rFonts w:asciiTheme="minorBidi" w:hAnsiTheme="minorBidi" w:cs="Cordia New" w:hint="cs"/>
          <w:sz w:val="28"/>
          <w:cs/>
        </w:rPr>
        <w:t>โช</w:t>
      </w:r>
      <w:proofErr w:type="spellEnd"/>
      <w:r>
        <w:rPr>
          <w:rFonts w:asciiTheme="minorBidi" w:hAnsiTheme="minorBidi" w:cs="Cordia New" w:hint="cs"/>
          <w:sz w:val="28"/>
          <w:cs/>
        </w:rPr>
        <w:t>ซอน ปฐมกษัตริย์แห่งราชวงศ์โชซอนด้วยทำเลที่ตั้งอยู่ตรงหน้า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ภู</w:t>
      </w:r>
      <w:proofErr w:type="spellStart"/>
      <w:r>
        <w:rPr>
          <w:rFonts w:asciiTheme="minorBidi" w:hAnsiTheme="minorBidi" w:cs="Cordia New" w:hint="cs"/>
          <w:sz w:val="28"/>
          <w:cs/>
        </w:rPr>
        <w:t>เขาบู</w:t>
      </w:r>
      <w:proofErr w:type="spellEnd"/>
      <w:r>
        <w:rPr>
          <w:rFonts w:asciiTheme="minorBidi" w:hAnsiTheme="minorBidi" w:cs="Cordia New" w:hint="cs"/>
          <w:sz w:val="28"/>
          <w:cs/>
        </w:rPr>
        <w:t>กักซาน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ทางทิศเหนือของกรุงโซล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จึงเสริมให้</w:t>
      </w:r>
      <w:r>
        <w:rPr>
          <w:rFonts w:asciiTheme="minorBidi" w:hAnsiTheme="minorBidi" w:cs="Cordia New" w:hint="cs"/>
          <w:sz w:val="28"/>
          <w:cs/>
        </w:rPr>
        <w:lastRenderedPageBreak/>
        <w:t>พระราชวังแห่งนี้ดูยิ่งใหญ่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และงดงามเจิดจรัส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สมชื่อ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พระราชวังคยองบกกุง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sz w:val="28"/>
          <w:cs/>
        </w:rPr>
        <w:t>ที่มีความหมายว่า</w:t>
      </w:r>
      <w:r>
        <w:rPr>
          <w:rFonts w:asciiTheme="minorBidi" w:hAnsiTheme="minorBidi" w:hint="cs"/>
          <w:sz w:val="28"/>
        </w:rPr>
        <w:t xml:space="preserve"> "</w:t>
      </w:r>
      <w:r>
        <w:rPr>
          <w:rFonts w:asciiTheme="minorBidi" w:hAnsiTheme="minorBidi" w:cs="Cordia New" w:hint="cs"/>
          <w:sz w:val="28"/>
          <w:cs/>
        </w:rPr>
        <w:t>พระราชวังแห่งพรอันแสงสว่าง</w:t>
      </w:r>
      <w:r>
        <w:rPr>
          <w:rFonts w:asciiTheme="minorBidi" w:hAnsiTheme="minorBidi" w:hint="cs"/>
          <w:sz w:val="28"/>
        </w:rPr>
        <w:t>"</w:t>
      </w:r>
    </w:p>
    <w:p w14:paraId="0C8F91B3" w14:textId="77777777" w:rsidR="00A079BC" w:rsidRDefault="004B35D1">
      <w:pPr>
        <w:jc w:val="center"/>
        <w:rPr>
          <w:rFonts w:asciiTheme="minorBidi" w:hAnsiTheme="minorBidi" w:cs="Cordia New"/>
          <w:sz w:val="28"/>
          <w:cs/>
        </w:rPr>
      </w:pPr>
      <w:r>
        <w:rPr>
          <w:rFonts w:asciiTheme="minorBidi" w:hAnsiTheme="minorBidi" w:cs="Cordia New" w:hint="cs"/>
          <w:sz w:val="28"/>
          <w:cs/>
        </w:rPr>
        <w:t>-------------------------------------------------------------</w:t>
      </w:r>
    </w:p>
    <w:p w14:paraId="7AD525B7" w14:textId="77777777" w:rsidR="00A079BC" w:rsidRDefault="004B35D1">
      <w:pPr>
        <w:rPr>
          <w:rFonts w:asciiTheme="minorBidi" w:hAnsiTheme="minorBidi" w:cs="Cordia New"/>
          <w:color w:val="FF0000"/>
          <w:sz w:val="28"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drawing>
          <wp:anchor distT="0" distB="0" distL="114300" distR="114300" simplePos="0" relativeHeight="251641344" behindDoc="0" locked="0" layoutInCell="1" allowOverlap="1" wp14:anchorId="33E741F0" wp14:editId="15A3D1CE">
            <wp:simplePos x="0" y="0"/>
            <wp:positionH relativeFrom="column">
              <wp:posOffset>-124460</wp:posOffset>
            </wp:positionH>
            <wp:positionV relativeFrom="paragraph">
              <wp:posOffset>59690</wp:posOffset>
            </wp:positionV>
            <wp:extent cx="2263140" cy="1267460"/>
            <wp:effectExtent l="0" t="0" r="3810" b="8890"/>
            <wp:wrapSquare wrapText="bothSides"/>
            <wp:docPr id="9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พาท่านสัมผัสประสบการณ์ใหม่โดยการขึ้นรถไฟความเร็วสูง KTX/SRT </w:t>
      </w:r>
      <w:r>
        <w:rPr>
          <w:rFonts w:asciiTheme="minorBidi" w:hAnsiTheme="minorBidi" w:cs="Cordia New"/>
          <w:sz w:val="28"/>
          <w:cs/>
          <w:lang w:val="th-TH"/>
        </w:rPr>
        <w:t xml:space="preserve">ถือว่าเป็นรถไฟที่เร็วที่สุดในประเทศ เบาะที่นั่งสบาย มีที่เก็บสัมภาระ ทันสมัยมาก เดินทางโซล - ปูซาน ซึ่งประเทศเกาหลีใต้จะมี 2 บริษัท นั่นก็คือ KTX และ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SRT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KTX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=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Korea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Train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Express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ซึ่งเป็นของภาครัฐการรถไฟแห่งชาติ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SRT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=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Super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Rapid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Train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ซึ่งเป็นของหน่วยงานเอกชน ทั้ง 2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บริษท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ใช้ความเร็วสูงสุดได้เท่ากันคือ 300กม/ชม</w:t>
      </w:r>
      <w:r>
        <w:rPr>
          <w:rFonts w:asciiTheme="minorBidi" w:hAnsiTheme="minorBidi" w:cs="Cordia New" w:hint="cs"/>
          <w:sz w:val="28"/>
          <w:cs/>
        </w:rPr>
        <w:t xml:space="preserve">  </w:t>
      </w:r>
      <w:r>
        <w:rPr>
          <w:rFonts w:asciiTheme="minorBidi" w:hAnsiTheme="minorBidi" w:cs="Cordia New" w:hint="cs"/>
          <w:color w:val="FF0000"/>
          <w:sz w:val="28"/>
          <w:cs/>
        </w:rPr>
        <w:t>(</w:t>
      </w:r>
      <w:r>
        <w:rPr>
          <w:rFonts w:asciiTheme="minorBidi" w:hAnsiTheme="minorBidi" w:cs="Cordia New" w:hint="cs"/>
          <w:color w:val="FF0000"/>
          <w:sz w:val="28"/>
          <w:cs/>
          <w:lang w:val="th-TH"/>
        </w:rPr>
        <w:t xml:space="preserve">สงวนสิทธิ์การใช้ </w:t>
      </w:r>
      <w:r>
        <w:rPr>
          <w:rFonts w:asciiTheme="minorBidi" w:hAnsiTheme="minorBidi" w:hint="cs"/>
          <w:color w:val="FF0000"/>
          <w:sz w:val="28"/>
        </w:rPr>
        <w:t>KTX</w:t>
      </w:r>
      <w:r>
        <w:rPr>
          <w:rFonts w:asciiTheme="minorBidi" w:hAnsiTheme="minorBidi"/>
          <w:color w:val="FF0000"/>
          <w:sz w:val="28"/>
        </w:rPr>
        <w:t xml:space="preserve"> </w:t>
      </w:r>
      <w:r>
        <w:rPr>
          <w:rFonts w:asciiTheme="minorBidi" w:hAnsiTheme="minorBidi" w:hint="cs"/>
          <w:color w:val="FF0000"/>
          <w:sz w:val="28"/>
          <w:cs/>
          <w:lang w:val="th-TH"/>
        </w:rPr>
        <w:t xml:space="preserve">หรือ </w:t>
      </w:r>
      <w:r>
        <w:rPr>
          <w:rFonts w:asciiTheme="minorBidi" w:hAnsiTheme="minorBidi" w:hint="cs"/>
          <w:color w:val="FF0000"/>
          <w:sz w:val="28"/>
        </w:rPr>
        <w:t xml:space="preserve">SRT </w:t>
      </w:r>
      <w:r>
        <w:rPr>
          <w:rFonts w:asciiTheme="minorBidi" w:hAnsiTheme="minorBidi" w:hint="cs"/>
          <w:color w:val="FF0000"/>
          <w:sz w:val="28"/>
          <w:cs/>
        </w:rPr>
        <w:t xml:space="preserve"> / </w:t>
      </w:r>
      <w:r>
        <w:rPr>
          <w:rFonts w:asciiTheme="minorBidi" w:hAnsiTheme="minorBidi" w:hint="cs"/>
          <w:color w:val="FF0000"/>
          <w:sz w:val="28"/>
          <w:cs/>
          <w:lang w:val="th-TH"/>
        </w:rPr>
        <w:t xml:space="preserve">เวลา </w:t>
      </w:r>
      <w:r>
        <w:rPr>
          <w:rFonts w:asciiTheme="minorBidi" w:hAnsiTheme="minorBidi" w:cs="Cordia New"/>
          <w:color w:val="FF0000"/>
          <w:sz w:val="28"/>
        </w:rPr>
        <w:t xml:space="preserve"> </w:t>
      </w:r>
      <w:r>
        <w:rPr>
          <w:rFonts w:asciiTheme="minorBidi" w:hAnsiTheme="minorBidi" w:cs="Cordia New" w:hint="cs"/>
          <w:color w:val="FF0000"/>
          <w:sz w:val="28"/>
          <w:cs/>
          <w:lang w:val="th-TH"/>
        </w:rPr>
        <w:t>ขึ้นอยู่กับผู้จัดเท่านั้น สามารถเปลี่ยนแปลงได้ตามความเหมาะสม</w:t>
      </w:r>
      <w:r>
        <w:rPr>
          <w:rFonts w:asciiTheme="minorBidi" w:hAnsiTheme="minorBidi" w:cs="Cordia New" w:hint="cs"/>
          <w:color w:val="FF0000"/>
          <w:sz w:val="28"/>
          <w:cs/>
        </w:rPr>
        <w:t>)</w:t>
      </w:r>
    </w:p>
    <w:p w14:paraId="5E14C554" w14:textId="77777777" w:rsidR="00A079BC" w:rsidRDefault="004B35D1">
      <w:pPr>
        <w:rPr>
          <w:rFonts w:ascii="Cordia New" w:hAnsi="Cordia New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1040" behindDoc="0" locked="0" layoutInCell="1" allowOverlap="1" wp14:anchorId="346D5F14" wp14:editId="48B48D2C">
            <wp:simplePos x="0" y="0"/>
            <wp:positionH relativeFrom="column">
              <wp:posOffset>-29210</wp:posOffset>
            </wp:positionH>
            <wp:positionV relativeFrom="paragraph">
              <wp:posOffset>77470</wp:posOffset>
            </wp:positionV>
            <wp:extent cx="2237105" cy="1238250"/>
            <wp:effectExtent l="0" t="0" r="10795" b="0"/>
            <wp:wrapSquare wrapText="bothSides"/>
            <wp:docPr id="33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710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hAnsi="Cordia New" w:cs="Angsana New" w:hint="cs"/>
          <w:b/>
          <w:bCs/>
          <w:sz w:val="28"/>
          <w:u w:val="single"/>
          <w:cs/>
          <w:lang w:val="th-TH"/>
        </w:rPr>
        <w:t>พาทุกท่านชม</w:t>
      </w:r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Haeundae</w:t>
      </w:r>
      <w:proofErr w:type="spellEnd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Movie</w:t>
      </w:r>
      <w:proofErr w:type="spellEnd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b/>
          <w:bCs/>
          <w:sz w:val="28"/>
          <w:u w:val="single"/>
          <w:cs/>
          <w:lang w:val="th-TH"/>
        </w:rPr>
        <w:t>Street</w:t>
      </w:r>
      <w:proofErr w:type="spellEnd"/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เป็นสถานที่ๆใช้จัด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Busan</w:t>
      </w:r>
      <w:proofErr w:type="spellEnd"/>
      <w:r>
        <w:rPr>
          <w:rFonts w:ascii="Cordia New" w:hAnsi="Cordia New" w:cs="Cordia New"/>
          <w:sz w:val="28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International</w:t>
      </w:r>
      <w:proofErr w:type="spellEnd"/>
      <w:r>
        <w:rPr>
          <w:rFonts w:ascii="Cordia New" w:hAnsi="Cordia New" w:cs="Cordia New"/>
          <w:sz w:val="28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Film</w:t>
      </w:r>
      <w:proofErr w:type="spellEnd"/>
      <w:r>
        <w:rPr>
          <w:rFonts w:ascii="Cordia New" w:hAnsi="Cordia New" w:cs="Cordia New"/>
          <w:sz w:val="28"/>
          <w:cs/>
          <w:lang w:val="th-TH"/>
        </w:rPr>
        <w:t xml:space="preserve"> </w:t>
      </w:r>
      <w:proofErr w:type="spellStart"/>
      <w:r>
        <w:rPr>
          <w:rFonts w:ascii="Cordia New" w:hAnsi="Cordia New" w:cs="Cordia New"/>
          <w:sz w:val="28"/>
          <w:cs/>
          <w:lang w:val="th-TH"/>
        </w:rPr>
        <w:t>Festival</w:t>
      </w:r>
      <w:proofErr w:type="spellEnd"/>
      <w:r>
        <w:rPr>
          <w:rFonts w:ascii="Cordia New" w:hAnsi="Cordia New" w:cs="Angsana New" w:hint="cs"/>
          <w:sz w:val="28"/>
          <w:cs/>
          <w:lang w:val="th-TH"/>
        </w:rPr>
        <w:t>ทำให้เป็นที่ๆรู้จักด้านศิลปะและวัฒนธรรม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จัดไว้สำหรับเพื่อฉลองการพัฒนาของวงการภาพยนตร์เกาหลีโดยเฉพาะ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นอกจากหนังเกาหลีที่ดังมากๆแล้วยังมาดูภาพดาราและผู้กำกับดังๆ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รวมถึงการมาประทับมือของเหล่าคนดัง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ถือเป็นสัญลักษณ์ของถนนแห่งนี้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อีกทั้งยังได้ชมวิวสะพานควังอันรี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เป็นสะพานข้ามทะเล</w:t>
      </w:r>
      <w:r>
        <w:rPr>
          <w:rFonts w:ascii="Cordia New" w:hAnsi="Cordia New" w:cs="Cordia New"/>
          <w:sz w:val="28"/>
          <w:cs/>
          <w:lang w:val="th-TH"/>
        </w:rPr>
        <w:t>2</w:t>
      </w:r>
      <w:r>
        <w:rPr>
          <w:rFonts w:ascii="Cordia New" w:hAnsi="Cordia New" w:cs="Angsana New" w:hint="cs"/>
          <w:sz w:val="28"/>
          <w:cs/>
          <w:lang w:val="th-TH"/>
        </w:rPr>
        <w:t>ชั้น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ที่ยาวถึง</w:t>
      </w:r>
      <w:r>
        <w:rPr>
          <w:rFonts w:ascii="Cordia New" w:hAnsi="Cordia New" w:cs="Cordia New"/>
          <w:sz w:val="28"/>
          <w:cs/>
          <w:lang w:val="th-TH"/>
        </w:rPr>
        <w:t xml:space="preserve"> 7</w:t>
      </w:r>
      <w:r>
        <w:rPr>
          <w:rFonts w:ascii="Cordia New" w:hAnsi="Cordia New" w:cs="Angsana New" w:hint="cs"/>
          <w:sz w:val="28"/>
          <w:cs/>
          <w:lang w:val="th-TH"/>
        </w:rPr>
        <w:t>กิโลเมตร</w:t>
      </w:r>
      <w:r>
        <w:rPr>
          <w:rFonts w:ascii="Cordia New" w:hAnsi="Cordia New" w:cs="Cordia New"/>
          <w:sz w:val="28"/>
          <w:cs/>
          <w:lang w:val="th-TH"/>
        </w:rPr>
        <w:t xml:space="preserve"> </w:t>
      </w:r>
      <w:r>
        <w:rPr>
          <w:rFonts w:ascii="Cordia New" w:hAnsi="Cordia New" w:cs="Angsana New" w:hint="cs"/>
          <w:sz w:val="28"/>
          <w:cs/>
          <w:lang w:val="th-TH"/>
        </w:rPr>
        <w:t>เป็นมุมถ่ายรูปที่สวยมากอีกแห่งของปูซาน</w:t>
      </w:r>
    </w:p>
    <w:p w14:paraId="5DE31E6D" w14:textId="77777777" w:rsidR="00A079BC" w:rsidRDefault="004B35D1">
      <w:pPr>
        <w:tabs>
          <w:tab w:val="left" w:pos="990"/>
        </w:tabs>
        <w:rPr>
          <w:rFonts w:ascii="BrowalliaUPC" w:hAnsi="BrowalliaUPC" w:cs="Angsana New"/>
          <w:sz w:val="28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51584" behindDoc="0" locked="0" layoutInCell="1" allowOverlap="1" wp14:anchorId="141C88B5" wp14:editId="5198B9CF">
            <wp:simplePos x="0" y="0"/>
            <wp:positionH relativeFrom="margin">
              <wp:posOffset>1270</wp:posOffset>
            </wp:positionH>
            <wp:positionV relativeFrom="paragraph">
              <wp:posOffset>95885</wp:posOffset>
            </wp:positionV>
            <wp:extent cx="2169795" cy="1647825"/>
            <wp:effectExtent l="0" t="0" r="1905" b="9525"/>
            <wp:wrapSquare wrapText="bothSides"/>
            <wp:docPr id="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Angsana New"/>
          <w:sz w:val="28"/>
          <w:cs/>
          <w:lang w:val="th-TH"/>
        </w:rPr>
        <w:t>พาท่านชม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b/>
          <w:bCs/>
          <w:sz w:val="28"/>
          <w:u w:val="single"/>
          <w:cs/>
          <w:lang w:val="th-TH"/>
        </w:rPr>
        <w:t>ชายหาดแฮ</w:t>
      </w:r>
      <w:proofErr w:type="spellStart"/>
      <w:r>
        <w:rPr>
          <w:rFonts w:ascii="BrowalliaUPC" w:hAnsi="BrowalliaUPC" w:cs="Angsana New"/>
          <w:b/>
          <w:bCs/>
          <w:sz w:val="28"/>
          <w:u w:val="single"/>
          <w:cs/>
          <w:lang w:val="th-TH"/>
        </w:rPr>
        <w:t>อุน</w:t>
      </w:r>
      <w:proofErr w:type="spellEnd"/>
      <w:r>
        <w:rPr>
          <w:rFonts w:ascii="BrowalliaUPC" w:hAnsi="BrowalliaUPC" w:cs="Angsana New"/>
          <w:b/>
          <w:bCs/>
          <w:sz w:val="28"/>
          <w:u w:val="single"/>
          <w:cs/>
          <w:lang w:val="th-TH"/>
        </w:rPr>
        <w:t>แด</w:t>
      </w:r>
      <w:r>
        <w:rPr>
          <w:rFonts w:ascii="BrowalliaUPC" w:hAnsi="BrowalliaUPC"/>
          <w:b/>
          <w:bCs/>
          <w:sz w:val="28"/>
          <w:u w:val="single"/>
        </w:rPr>
        <w:t xml:space="preserve"> </w:t>
      </w:r>
      <w:proofErr w:type="spellStart"/>
      <w:r>
        <w:rPr>
          <w:rFonts w:ascii="Angsana New" w:hAnsi="Angsana New" w:cs="Angsana New"/>
          <w:b/>
          <w:bCs/>
          <w:sz w:val="28"/>
          <w:u w:val="single"/>
        </w:rPr>
        <w:t>Haeundae</w:t>
      </w:r>
      <w:proofErr w:type="spellEnd"/>
      <w:r>
        <w:rPr>
          <w:rFonts w:ascii="Angsana New" w:hAnsi="Angsana New" w:cs="Angsana New"/>
          <w:b/>
          <w:bCs/>
          <w:sz w:val="28"/>
          <w:u w:val="single"/>
        </w:rPr>
        <w:t xml:space="preserve"> Beach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ชายหาดที่สวยที่สุดแห่งหนึ่งในเกาหลีใต้</w:t>
      </w:r>
      <w:r>
        <w:rPr>
          <w:rFonts w:ascii="BrowalliaUPC" w:hAnsi="BrowalliaUPC"/>
          <w:sz w:val="28"/>
        </w:rPr>
        <w:t xml:space="preserve">  </w:t>
      </w:r>
      <w:r>
        <w:rPr>
          <w:rFonts w:ascii="BrowalliaUPC" w:hAnsi="BrowalliaUPC" w:cs="Angsana New"/>
          <w:sz w:val="28"/>
          <w:cs/>
          <w:lang w:val="th-TH"/>
        </w:rPr>
        <w:t>ชายหาดทรายละเอียด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ยาว</w:t>
      </w:r>
      <w:r>
        <w:rPr>
          <w:rFonts w:ascii="BrowalliaUPC" w:hAnsi="BrowalliaUPC"/>
          <w:sz w:val="28"/>
        </w:rPr>
        <w:t xml:space="preserve"> 1.5 </w:t>
      </w:r>
      <w:r>
        <w:rPr>
          <w:rFonts w:ascii="BrowalliaUPC" w:hAnsi="BrowalliaUPC" w:cs="Angsana New"/>
          <w:sz w:val="28"/>
          <w:cs/>
          <w:lang w:val="th-TH"/>
        </w:rPr>
        <w:t>กิโลเมตร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และยังเป็นสถานที่จัดงานเทศกาลต่างๆ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ตลอดทั้งปี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ถูกตั้งชื่อโดยนักปราชญ์นามว่า</w:t>
      </w:r>
      <w:r>
        <w:rPr>
          <w:rFonts w:ascii="BrowalliaUPC" w:hAnsi="BrowalliaUPC"/>
          <w:sz w:val="28"/>
        </w:rPr>
        <w:t xml:space="preserve"> </w:t>
      </w:r>
      <w:proofErr w:type="spellStart"/>
      <w:r>
        <w:rPr>
          <w:rFonts w:ascii="BrowalliaUPC" w:hAnsi="BrowalliaUPC" w:cs="Angsana New"/>
          <w:sz w:val="28"/>
          <w:cs/>
          <w:lang w:val="th-TH"/>
        </w:rPr>
        <w:t>ชอย</w:t>
      </w:r>
      <w:proofErr w:type="spellEnd"/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ชี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วอน</w:t>
      </w:r>
      <w:r>
        <w:rPr>
          <w:rFonts w:ascii="BrowalliaUPC" w:hAnsi="BrowalliaUPC"/>
          <w:sz w:val="28"/>
        </w:rPr>
        <w:t xml:space="preserve"> (Choi Chi-won) </w:t>
      </w:r>
      <w:r>
        <w:rPr>
          <w:rFonts w:ascii="BrowalliaUPC" w:hAnsi="BrowalliaUPC" w:cs="Angsana New"/>
          <w:sz w:val="28"/>
          <w:cs/>
          <w:lang w:val="th-TH"/>
        </w:rPr>
        <w:t>ในยุคสมัยของร</w:t>
      </w:r>
      <w:r>
        <w:rPr>
          <w:rFonts w:ascii="BrowalliaUPC" w:hAnsi="BrowalliaUPC" w:cs="Angsana New" w:hint="cs"/>
          <w:sz w:val="28"/>
          <w:cs/>
          <w:lang w:val="th-TH"/>
        </w:rPr>
        <w:t>าช</w:t>
      </w:r>
      <w:proofErr w:type="spellStart"/>
      <w:r>
        <w:rPr>
          <w:rFonts w:ascii="BrowalliaUPC" w:hAnsi="BrowalliaUPC" w:cs="Angsana New"/>
          <w:sz w:val="28"/>
          <w:cs/>
          <w:lang w:val="th-TH"/>
        </w:rPr>
        <w:t>วงค์ชิลลา</w:t>
      </w:r>
      <w:proofErr w:type="spellEnd"/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เดินทางมาที่ชายหาด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แล้วประทับใจในความสวยงาม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จึงเขียนคำว่า</w:t>
      </w:r>
      <w:r>
        <w:rPr>
          <w:rFonts w:ascii="BrowalliaUPC" w:hAnsi="BrowalliaUPC"/>
          <w:sz w:val="28"/>
        </w:rPr>
        <w:t xml:space="preserve"> “</w:t>
      </w:r>
      <w:proofErr w:type="spellStart"/>
      <w:r>
        <w:rPr>
          <w:rFonts w:ascii="BrowalliaUPC" w:hAnsi="BrowalliaUPC"/>
          <w:sz w:val="28"/>
        </w:rPr>
        <w:t>Haeundae</w:t>
      </w:r>
      <w:proofErr w:type="spellEnd"/>
      <w:r>
        <w:rPr>
          <w:rFonts w:ascii="BrowalliaUPC" w:hAnsi="BrowalliaUPC"/>
          <w:sz w:val="28"/>
        </w:rPr>
        <w:t xml:space="preserve"> : </w:t>
      </w:r>
      <w:r>
        <w:rPr>
          <w:rFonts w:ascii="BrowalliaUPC" w:hAnsi="BrowalliaUPC" w:cs="Angsana New"/>
          <w:sz w:val="28"/>
          <w:cs/>
          <w:lang w:val="th-TH"/>
        </w:rPr>
        <w:t>แฮ</w:t>
      </w:r>
      <w:proofErr w:type="spellStart"/>
      <w:r>
        <w:rPr>
          <w:rFonts w:ascii="BrowalliaUPC" w:hAnsi="BrowalliaUPC" w:cs="Angsana New"/>
          <w:sz w:val="28"/>
          <w:cs/>
          <w:lang w:val="th-TH"/>
        </w:rPr>
        <w:t>อุน</w:t>
      </w:r>
      <w:proofErr w:type="spellEnd"/>
      <w:r>
        <w:rPr>
          <w:rFonts w:ascii="BrowalliaUPC" w:hAnsi="BrowalliaUPC" w:cs="Angsana New"/>
          <w:sz w:val="28"/>
          <w:cs/>
          <w:lang w:val="th-TH"/>
        </w:rPr>
        <w:t>แด</w:t>
      </w:r>
      <w:r>
        <w:rPr>
          <w:rFonts w:ascii="BrowalliaUPC" w:hAnsi="BrowalliaUPC"/>
          <w:sz w:val="28"/>
        </w:rPr>
        <w:t xml:space="preserve"> ” </w:t>
      </w:r>
      <w:r>
        <w:rPr>
          <w:rFonts w:ascii="BrowalliaUPC" w:hAnsi="BrowalliaUPC" w:cs="Angsana New"/>
          <w:sz w:val="28"/>
          <w:cs/>
          <w:lang w:val="th-TH"/>
        </w:rPr>
        <w:t>ไว้บนกำแพงหิน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คนท่องถิ่นเลยเรียกใช้ชื่อนี้เรื่อยมา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ชายหาดแฮ</w:t>
      </w:r>
      <w:proofErr w:type="spellStart"/>
      <w:r>
        <w:rPr>
          <w:rFonts w:ascii="BrowalliaUPC" w:hAnsi="BrowalliaUPC" w:cs="Angsana New"/>
          <w:sz w:val="28"/>
          <w:cs/>
          <w:lang w:val="th-TH"/>
        </w:rPr>
        <w:t>อุน</w:t>
      </w:r>
      <w:proofErr w:type="spellEnd"/>
      <w:r>
        <w:rPr>
          <w:rFonts w:ascii="BrowalliaUPC" w:hAnsi="BrowalliaUPC" w:cs="Angsana New"/>
          <w:sz w:val="28"/>
          <w:cs/>
          <w:lang w:val="th-TH"/>
        </w:rPr>
        <w:t>แดมีความยาว</w:t>
      </w:r>
      <w:r>
        <w:rPr>
          <w:rFonts w:ascii="BrowalliaUPC" w:hAnsi="BrowalliaUPC"/>
          <w:sz w:val="28"/>
        </w:rPr>
        <w:t xml:space="preserve"> 1.5 </w:t>
      </w:r>
      <w:r>
        <w:rPr>
          <w:rFonts w:ascii="BrowalliaUPC" w:hAnsi="BrowalliaUPC" w:cs="Angsana New"/>
          <w:sz w:val="28"/>
          <w:cs/>
          <w:lang w:val="th-TH"/>
        </w:rPr>
        <w:t>กิโลเมตร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ครอบคลุมพื้นที่กว่า</w:t>
      </w:r>
      <w:r>
        <w:rPr>
          <w:rFonts w:ascii="BrowalliaUPC" w:hAnsi="BrowalliaUPC"/>
          <w:sz w:val="28"/>
        </w:rPr>
        <w:t xml:space="preserve"> 58,400 </w:t>
      </w:r>
      <w:r>
        <w:rPr>
          <w:rFonts w:ascii="BrowalliaUPC" w:hAnsi="BrowalliaUPC" w:cs="Angsana New"/>
          <w:sz w:val="28"/>
          <w:cs/>
          <w:lang w:val="th-TH"/>
        </w:rPr>
        <w:t>ตารางเมตร</w:t>
      </w:r>
    </w:p>
    <w:p w14:paraId="6D131F8D" w14:textId="77777777" w:rsidR="00A079BC" w:rsidRDefault="004B35D1">
      <w:pPr>
        <w:rPr>
          <w:rFonts w:ascii="BrowalliaUPC" w:hAnsi="BrowalliaUPC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2608" behindDoc="0" locked="0" layoutInCell="1" allowOverlap="1" wp14:anchorId="36A80158" wp14:editId="6B1D1875">
            <wp:simplePos x="0" y="0"/>
            <wp:positionH relativeFrom="column">
              <wp:posOffset>-38100</wp:posOffset>
            </wp:positionH>
            <wp:positionV relativeFrom="paragraph">
              <wp:posOffset>71755</wp:posOffset>
            </wp:positionV>
            <wp:extent cx="2184400" cy="1492250"/>
            <wp:effectExtent l="0" t="0" r="6350" b="12700"/>
            <wp:wrapSquare wrapText="bothSides"/>
            <wp:docPr id="13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rowalliaUPC" w:hAnsi="BrowalliaUPC" w:cs="Angsana New"/>
          <w:b/>
          <w:bCs/>
          <w:sz w:val="28"/>
          <w:u w:val="single"/>
          <w:cs/>
          <w:lang w:val="th-TH"/>
        </w:rPr>
        <w:t>ตลาดแฮ</w:t>
      </w:r>
      <w:proofErr w:type="spellStart"/>
      <w:r>
        <w:rPr>
          <w:rFonts w:ascii="BrowalliaUPC" w:hAnsi="BrowalliaUPC" w:cs="Angsana New"/>
          <w:b/>
          <w:bCs/>
          <w:sz w:val="28"/>
          <w:u w:val="single"/>
          <w:cs/>
          <w:lang w:val="th-TH"/>
        </w:rPr>
        <w:t>อุน</w:t>
      </w:r>
      <w:proofErr w:type="spellEnd"/>
      <w:r>
        <w:rPr>
          <w:rFonts w:ascii="BrowalliaUPC" w:hAnsi="BrowalliaUPC" w:cs="Angsana New"/>
          <w:b/>
          <w:bCs/>
          <w:sz w:val="28"/>
          <w:u w:val="single"/>
          <w:cs/>
          <w:lang w:val="th-TH"/>
        </w:rPr>
        <w:t>แด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เป็นถนนเล็กๆ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ที่มีร้านอาหารเปิดขายกันตั้งแต่เช้าเรื่อยไปจนถึงเที่ยงคืน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ปัจจุบันย่าน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ตลาดแฮ</w:t>
      </w:r>
      <w:proofErr w:type="spellStart"/>
      <w:r>
        <w:rPr>
          <w:rFonts w:ascii="BrowalliaUPC" w:hAnsi="BrowalliaUPC" w:cs="Angsana New"/>
          <w:sz w:val="28"/>
          <w:cs/>
          <w:lang w:val="th-TH"/>
        </w:rPr>
        <w:t>อุน</w:t>
      </w:r>
      <w:proofErr w:type="spellEnd"/>
      <w:r>
        <w:rPr>
          <w:rFonts w:ascii="BrowalliaUPC" w:hAnsi="BrowalliaUPC" w:cs="Angsana New"/>
          <w:sz w:val="28"/>
          <w:cs/>
          <w:lang w:val="th-TH"/>
        </w:rPr>
        <w:t>แด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มีการก่อสร้างถนน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และอาคารใหม่ๆ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เกิดขึ้นมากมาย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เพื่อรองรับนักท่องเที่ยวจากทั่วโลก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เรียกว่า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ยิ่งดึก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ยิ่งคึกคัก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ถึงแม้ว่าความเจริญจะรายล้อม</w:t>
      </w:r>
      <w:r>
        <w:rPr>
          <w:rFonts w:ascii="BrowalliaUPC" w:hAnsi="BrowalliaUPC" w:cs="Angsana New"/>
          <w:sz w:val="28"/>
          <w:cs/>
          <w:lang w:val="th-TH"/>
        </w:rPr>
        <w:lastRenderedPageBreak/>
        <w:t>เข้ามามากมาย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แต่ความน่าสนใจของตลาดแบบดั้งเดิม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ตลาด</w:t>
      </w:r>
      <w:r>
        <w:rPr>
          <w:rFonts w:ascii="BrowalliaUPC" w:hAnsi="BrowalliaUPC"/>
          <w:sz w:val="28"/>
        </w:rPr>
        <w:t xml:space="preserve"> </w:t>
      </w:r>
      <w:proofErr w:type="spellStart"/>
      <w:r>
        <w:rPr>
          <w:rFonts w:ascii="BrowalliaUPC" w:hAnsi="BrowalliaUPC"/>
          <w:sz w:val="28"/>
        </w:rPr>
        <w:t>Haeundae</w:t>
      </w:r>
      <w:proofErr w:type="spellEnd"/>
      <w:r>
        <w:rPr>
          <w:rFonts w:ascii="BrowalliaUPC" w:hAnsi="BrowalliaUPC"/>
          <w:sz w:val="28"/>
        </w:rPr>
        <w:t xml:space="preserve"> Traditional Market </w:t>
      </w:r>
      <w:r>
        <w:rPr>
          <w:rFonts w:ascii="BrowalliaUPC" w:hAnsi="BrowalliaUPC" w:cs="Angsana New"/>
          <w:sz w:val="28"/>
          <w:cs/>
          <w:lang w:val="th-TH"/>
        </w:rPr>
        <w:t>ก็ยังมีเสน่ห์มาจนถึงทุกวันนี้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อาหารแนะนำ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ของทอด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โอเด้งเสียบไม้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ข้าวห่อสาหร่าย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และต๊อก</w:t>
      </w:r>
      <w:proofErr w:type="spellStart"/>
      <w:r>
        <w:rPr>
          <w:rFonts w:ascii="BrowalliaUPC" w:hAnsi="BrowalliaUPC" w:cs="Angsana New"/>
          <w:sz w:val="28"/>
          <w:cs/>
          <w:lang w:val="th-TH"/>
        </w:rPr>
        <w:t>โบกี</w:t>
      </w:r>
      <w:proofErr w:type="spellEnd"/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เป็นถนนสายอาหารแบบดั้งเดิมที่อยู่คู่กับชายหาด</w:t>
      </w:r>
      <w:r>
        <w:rPr>
          <w:rFonts w:ascii="BrowalliaUPC" w:hAnsi="BrowalliaUPC"/>
          <w:sz w:val="28"/>
        </w:rPr>
        <w:t xml:space="preserve"> </w:t>
      </w:r>
      <w:proofErr w:type="spellStart"/>
      <w:r>
        <w:rPr>
          <w:rFonts w:ascii="BrowalliaUPC" w:hAnsi="BrowalliaUPC"/>
          <w:sz w:val="28"/>
        </w:rPr>
        <w:t>Haeundae</w:t>
      </w:r>
      <w:proofErr w:type="spellEnd"/>
      <w:r>
        <w:rPr>
          <w:rFonts w:ascii="BrowalliaUPC" w:hAnsi="BrowalliaUPC"/>
          <w:sz w:val="28"/>
        </w:rPr>
        <w:t xml:space="preserve">  </w:t>
      </w:r>
      <w:r>
        <w:rPr>
          <w:rFonts w:asciiTheme="minorBidi" w:hAnsiTheme="minorBidi" w:hint="cs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>อิสระ</w:t>
      </w:r>
      <w:r>
        <w:rPr>
          <w:rFonts w:asciiTheme="minorBidi" w:hAnsiTheme="minorBidi" w:hint="cs"/>
          <w:b/>
          <w:bCs/>
          <w:color w:val="0000FF"/>
          <w:sz w:val="28"/>
        </w:rPr>
        <w:t xml:space="preserve">: </w:t>
      </w:r>
      <w:r>
        <w:rPr>
          <w:rFonts w:asciiTheme="minorBidi" w:hAnsiTheme="minorBidi" w:cs="Cordia New" w:hint="cs"/>
          <w:b/>
          <w:bCs/>
          <w:color w:val="0000FF"/>
          <w:sz w:val="28"/>
          <w:cs/>
          <w:lang w:val="th-TH"/>
        </w:rPr>
        <w:t xml:space="preserve">อาหารเย็น  </w:t>
      </w:r>
    </w:p>
    <w:p w14:paraId="11AE49E7" w14:textId="77777777" w:rsidR="00A079BC" w:rsidRDefault="004B35D1">
      <w:pPr>
        <w:shd w:val="clear" w:color="auto" w:fill="EC4114"/>
        <w:tabs>
          <w:tab w:val="left" w:pos="2025"/>
          <w:tab w:val="center" w:pos="5233"/>
        </w:tabs>
        <w:jc w:val="center"/>
        <w:rPr>
          <w:b/>
          <w:bCs/>
          <w:u w:val="single"/>
          <w:cs/>
        </w:rPr>
      </w:pPr>
      <w:r>
        <w:rPr>
          <w:rFonts w:hint="cs"/>
          <w:b/>
          <w:bCs/>
          <w:u w:val="single"/>
          <w:cs/>
          <w:lang w:val="th-TH"/>
        </w:rPr>
        <w:t xml:space="preserve">ที่พัก </w:t>
      </w:r>
      <w:r>
        <w:rPr>
          <w:b/>
          <w:bCs/>
          <w:u w:val="single"/>
        </w:rPr>
        <w:t xml:space="preserve">  Ibis Ambassador </w:t>
      </w:r>
      <w:proofErr w:type="spellStart"/>
      <w:r>
        <w:rPr>
          <w:b/>
          <w:bCs/>
          <w:u w:val="single"/>
        </w:rPr>
        <w:t>Busan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Haeundae</w:t>
      </w:r>
      <w:proofErr w:type="spellEnd"/>
      <w:r>
        <w:rPr>
          <w:b/>
          <w:bCs/>
          <w:u w:val="single"/>
        </w:rPr>
        <w:t xml:space="preserve"> / Ibis Budget </w:t>
      </w:r>
      <w:proofErr w:type="spellStart"/>
      <w:r>
        <w:rPr>
          <w:b/>
          <w:bCs/>
          <w:u w:val="single"/>
        </w:rPr>
        <w:t>Haeundae</w:t>
      </w:r>
      <w:proofErr w:type="spellEnd"/>
      <w:r>
        <w:rPr>
          <w:b/>
          <w:bCs/>
          <w:u w:val="single"/>
        </w:rPr>
        <w:t xml:space="preserve"> </w:t>
      </w:r>
      <w:r>
        <w:rPr>
          <w:rFonts w:hint="cs"/>
          <w:b/>
          <w:bCs/>
          <w:u w:val="single"/>
          <w:cs/>
        </w:rPr>
        <w:t xml:space="preserve"> </w:t>
      </w:r>
      <w:r>
        <w:rPr>
          <w:rFonts w:hint="cs"/>
          <w:b/>
          <w:bCs/>
          <w:u w:val="single"/>
          <w:cs/>
          <w:lang w:val="th-TH"/>
        </w:rPr>
        <w:t>หรือเทียบเท่า</w:t>
      </w:r>
    </w:p>
    <w:p w14:paraId="2DA0DBD8" w14:textId="77777777" w:rsidR="00A079BC" w:rsidRDefault="00A079BC">
      <w:pPr>
        <w:rPr>
          <w:rFonts w:asciiTheme="minorBidi" w:hAnsiTheme="minorBidi" w:cs="Cordia New"/>
          <w:color w:val="000000" w:themeColor="text1"/>
          <w:sz w:val="28"/>
          <w:cs/>
        </w:rPr>
      </w:pPr>
    </w:p>
    <w:p w14:paraId="0F1EA645" w14:textId="77777777" w:rsidR="00A079BC" w:rsidRDefault="004B35D1">
      <w:pPr>
        <w:rPr>
          <w:rFonts w:asciiTheme="minorBidi" w:hAnsiTheme="minorBidi" w:cs="Cordia New"/>
          <w:color w:val="000000" w:themeColor="text1"/>
          <w:sz w:val="28"/>
          <w:cs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159F72" wp14:editId="56402DAC">
                <wp:simplePos x="0" y="0"/>
                <wp:positionH relativeFrom="column">
                  <wp:posOffset>19685</wp:posOffset>
                </wp:positionH>
                <wp:positionV relativeFrom="paragraph">
                  <wp:posOffset>-393700</wp:posOffset>
                </wp:positionV>
                <wp:extent cx="6375400" cy="631190"/>
                <wp:effectExtent l="0" t="0" r="25400" b="1651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63119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4D3E446" w14:textId="70F3984A" w:rsidR="00A079BC" w:rsidRDefault="004B35D1" w:rsidP="00C76ED2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ที่ห้า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โบสถ์คริสต์จุกซอง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วัดแฮดง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ยงกุงซา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ศูนย์น้ำมันสนเข็มแดง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รถราง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แคปซูลบลูไลน์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แฮ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อุน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แด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เอเปค</w:t>
                            </w:r>
                            <w:proofErr w:type="spellEnd"/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นู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รีมารู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0FE93816" w14:textId="77777777" w:rsidR="00A079BC" w:rsidRDefault="00A079B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5" o:spid="_x0000_s1030" style="position:absolute;margin-left:1.55pt;margin-top:-31pt;width:502pt;height:49.7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" fillcolor="#ed7d31 [3205]" strokecolor="black [3213]" strokeweight="1pt">
                <v:textbox>
                  <w:txbxContent>
                    <w:p w14:paraId="44D3E446" w14:textId="70F3984A" w:rsidR="00A079BC" w:rsidRDefault="004B35D1" w:rsidP="00C76ED2">
                      <w:pPr>
                        <w:spacing w:after="0"/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ที่ห้า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โบสถ์คริสต์จุกซอง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วัดแฮดง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ยงกุงซา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ศูนย์น้ำมันสนเข็มแดง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รถราง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แคปซูลบลูไลน์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แฮ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อุน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แด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เอเปค</w:t>
                      </w:r>
                      <w:proofErr w:type="spellEnd"/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นู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รีมารู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</w:t>
                      </w:r>
                    </w:p>
                    <w:p w14:paraId="0FE93816" w14:textId="77777777" w:rsidR="00A079BC" w:rsidRDefault="00A079B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5DD4C68" w14:textId="788F1729" w:rsidR="00A079BC" w:rsidRDefault="00C76ED2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0048" behindDoc="0" locked="0" layoutInCell="1" allowOverlap="1" wp14:anchorId="610B1E29" wp14:editId="77251259">
            <wp:simplePos x="0" y="0"/>
            <wp:positionH relativeFrom="column">
              <wp:posOffset>3810</wp:posOffset>
            </wp:positionH>
            <wp:positionV relativeFrom="paragraph">
              <wp:posOffset>411480</wp:posOffset>
            </wp:positionV>
            <wp:extent cx="1524000" cy="1625600"/>
            <wp:effectExtent l="0" t="0" r="0" b="0"/>
            <wp:wrapSquare wrapText="bothSides"/>
            <wp:docPr id="34" name="รูปภาพ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รูปภาพ 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5D1">
        <w:rPr>
          <w:rFonts w:asciiTheme="minorBidi" w:hAnsiTheme="minorBidi" w:cs="Cordia New" w:hint="cs"/>
          <w:sz w:val="28"/>
          <w:cs/>
          <w:lang w:val="th-TH"/>
        </w:rPr>
        <w:t>รับประทานอาหารเช้าที่โรงแรมที่พัก เป็นสไตล์</w:t>
      </w:r>
      <w:proofErr w:type="spellStart"/>
      <w:r w:rsidR="004B35D1">
        <w:rPr>
          <w:rFonts w:asciiTheme="minorBidi" w:hAnsiTheme="minorBidi" w:cs="Cordia New" w:hint="cs"/>
          <w:sz w:val="28"/>
          <w:cs/>
          <w:lang w:val="th-TH"/>
        </w:rPr>
        <w:t>บุฟเฟ่ต์</w:t>
      </w:r>
      <w:proofErr w:type="spellEnd"/>
      <w:r w:rsidR="004B35D1">
        <w:rPr>
          <w:rFonts w:asciiTheme="minorBidi" w:hAnsiTheme="minorBidi" w:cs="Cordia New" w:hint="cs"/>
          <w:sz w:val="28"/>
          <w:cs/>
          <w:lang w:val="th-TH"/>
        </w:rPr>
        <w:t>แบบฉบับเกาหลี</w:t>
      </w:r>
    </w:p>
    <w:p w14:paraId="35C8F31F" w14:textId="2238CFF8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พาทุกท่านเดินทางสู่ โบสถ์คริสต์จุกซอง</w:t>
      </w:r>
      <w:r>
        <w:rPr>
          <w:rFonts w:asciiTheme="minorBidi" w:hAnsiTheme="minorBidi" w:cs="Cordia New" w:hint="cs"/>
          <w:sz w:val="28"/>
          <w:cs/>
          <w:lang w:val="th-TH"/>
        </w:rPr>
        <w:t xml:space="preserve"> เป็นโบสถ์สคริสตจักรริมทะเลที่ได้ชื่อว่า สวยที่สุดในปูซาน โบสถ์แห่งนี้ได้รับการประดับประดาตกแต่งทั้งภายในและภายนอกอย่างวิจิตรงดงามตระการตา ด้านศิลปกรรมแนวผสมผสานของสถาปัตยกรรมแบบยุโรปและเกาหลีที่ลงตัว ทรงคุณค่าทั้งทางด้าน ศิลปะ และด้านจิตใจ และโดดเด่นด้วยทำเลที่ตั้งวิวทิวทัศน์แวดล้อมของธรรมชาติซึ่งโอบล้อมด้วยท้องทะเล ในบรรยากาศ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ชิลล์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ๆ ที่คลาส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สิค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แบบสุด ๆ มีโขดหินลักษณะแปลกตา พิกัดแห่งความสวยงามทั้งทางสายตา จิตใจ และคุณค่าทางวัฒนธรรม ต้องยกให้ที่นี่</w:t>
      </w:r>
    </w:p>
    <w:p w14:paraId="7923AEB8" w14:textId="77777777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73088" behindDoc="0" locked="0" layoutInCell="1" allowOverlap="1" wp14:anchorId="0DD178E2" wp14:editId="643DCBA1">
            <wp:simplePos x="0" y="0"/>
            <wp:positionH relativeFrom="column">
              <wp:posOffset>20955</wp:posOffset>
            </wp:positionH>
            <wp:positionV relativeFrom="paragraph">
              <wp:posOffset>317500</wp:posOffset>
            </wp:positionV>
            <wp:extent cx="2857500" cy="1609725"/>
            <wp:effectExtent l="0" t="0" r="0" b="9525"/>
            <wp:wrapSquare wrapText="bothSides"/>
            <wp:docPr id="35" name="รูปภาพ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 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พาทุกท่านเดินทางสู่ วัดแฮดง ยงกุงซา</w:t>
      </w:r>
      <w:r>
        <w:rPr>
          <w:rFonts w:asciiTheme="minorBidi" w:hAnsiTheme="minorBidi" w:cs="Cordia New" w:hint="cs"/>
          <w:sz w:val="28"/>
          <w:cs/>
          <w:lang w:val="th-TH"/>
        </w:rPr>
        <w:t xml:space="preserve"> ตั้งอยู่บนชายฝั่งตะวันออกเฉียงเหนือ ของเมืองปูซาน เป็นวัดที่สร้างบนเหล่าโขดหินริมชายหาด ที่แตกต่างไปจากวัดส่วนใหญ่ ซึ่งมักจะสร้างอยู่ตามเชิงเขา วัดแห่งนี้ก่อตั้งโดย พระผู้ยิ่งใหญ่ซึ่งมีนามว่า พระนาองซูโดซา ซึ่งเป็นที่ปรึกษาของกษัตริย์คงมินวังแห่งโครยอ เมื่อทุกท่านเดินเท้าเข้าสู่วัดแห่งนี้ จากประตูซุ้มมังกรสีทองอร่าม เดินผ่านอุโมงค์ขนาดเล็ก ไปสู่บันไดหิน 108 ขั้นและโคมไฟหิน ซึ่งเป็นจุดสำหรับชมวิว และความงดงามของท้องทะเลสีฟ้าคราม ก่อนจะเดินต่อลงไปสู่บริเวณซึ่งเป็นที่ประดิษฐานของ พระพุทธรูปศักดิ์สิทธิ์องค์สีดำ ซึ่งตั้งตระหง่านอยู่บนโขดหิน และมีท้องทะเลกว้างเป็นฉากหลังและเมื่อคุณเดินไปตามสะพานที่ทอดยาว</w:t>
      </w:r>
    </w:p>
    <w:p w14:paraId="68C7FA47" w14:textId="430F21AB" w:rsidR="00C76ED2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48000" behindDoc="0" locked="0" layoutInCell="1" allowOverlap="1" wp14:anchorId="6C7D719C" wp14:editId="31B9BD86">
            <wp:simplePos x="0" y="0"/>
            <wp:positionH relativeFrom="column">
              <wp:posOffset>9525</wp:posOffset>
            </wp:positionH>
            <wp:positionV relativeFrom="paragraph">
              <wp:posOffset>37465</wp:posOffset>
            </wp:positionV>
            <wp:extent cx="1581785" cy="1581785"/>
            <wp:effectExtent l="0" t="0" r="18415" b="18415"/>
            <wp:wrapSquare wrapText="bothSides"/>
            <wp:docPr id="18" name="รูปภาพ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sz w:val="28"/>
          <w:cs/>
          <w:lang w:val="th-TH"/>
        </w:rPr>
        <w:t xml:space="preserve">จากนั้นพาท่านไปรู้จักกับ สมุนไพรที่มีชื่อเสียงของประเทศเกาหลีใต้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Red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Pine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Oil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หรือ น้ำมันสนเข็มแดง</w:t>
      </w:r>
      <w:r>
        <w:rPr>
          <w:rFonts w:asciiTheme="minorBidi" w:hAnsiTheme="minorBidi" w:cs="Cordia New" w:hint="cs"/>
          <w:sz w:val="28"/>
          <w:cs/>
          <w:lang w:val="th-TH"/>
        </w:rPr>
        <w:t xml:space="preserve"> ตามตำหรับยาโบราณสมัยราชวงศ์โชซอน ที่ถูกบันทึกไว้เป็นลายลักษณ์อักษร ปัจจุบันได้นำมาสกัดด้วยวิธีที่ทันสมัยดึงสรรพคุณที่ดีที่สุดออกมาในรูปแบบที่ทานได้ง่าย และบำรุงสุขภาพได้</w:t>
      </w:r>
      <w:r>
        <w:rPr>
          <w:rFonts w:asciiTheme="minorBidi" w:hAnsiTheme="minorBidi" w:cs="Cordia New" w:hint="cs"/>
          <w:sz w:val="28"/>
          <w:cs/>
          <w:lang w:val="th-TH"/>
        </w:rPr>
        <w:lastRenderedPageBreak/>
        <w:t>ดีที่สุด น้ำมันสนเข็มแดงมีสรรพคุณช่วยในการทำความสะอาดระบบหลอดเลือด เคลียร์หลอดเลือดที่อุดตัน ลดคลอ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เลสเตอรอล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ความดัน เบาหวาน ป้องกันเส้นเลือด ตีบ แตก ตัน อีกทั้งยังช่วยให้การผ่อนคลาย หลับสนิทมากขึ้น ผิวพรรณดูมีสุขภาพดี รับประทานเป็นประจำ ร่างกายแข็งแรงขึ้น</w:t>
      </w:r>
    </w:p>
    <w:p w14:paraId="57ABC482" w14:textId="0DBD3A54" w:rsidR="00C76ED2" w:rsidRPr="00C76ED2" w:rsidRDefault="00C76ED2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Theme="minorBidi" w:hAnsiTheme="minorBidi" w:cs="Cordia New" w:hint="cs"/>
          <w:b/>
          <w:bCs/>
          <w:noProof/>
          <w:sz w:val="28"/>
          <w:u w:val="single"/>
          <w:lang w:eastAsia="en-US"/>
        </w:rPr>
        <w:drawing>
          <wp:anchor distT="0" distB="0" distL="114300" distR="114300" simplePos="0" relativeHeight="251651072" behindDoc="0" locked="0" layoutInCell="1" allowOverlap="1" wp14:anchorId="08840163" wp14:editId="3DA895F2">
            <wp:simplePos x="0" y="0"/>
            <wp:positionH relativeFrom="margin">
              <wp:posOffset>39082</wp:posOffset>
            </wp:positionH>
            <wp:positionV relativeFrom="margin">
              <wp:posOffset>5079365</wp:posOffset>
            </wp:positionV>
            <wp:extent cx="1552575" cy="116231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6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6ED2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อาหารกลางวันพร้อมเส</w:t>
      </w:r>
      <w:proofErr w:type="spellStart"/>
      <w:r w:rsidRPr="00C76ED2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ริฟ</w:t>
      </w:r>
      <w:proofErr w:type="spellEnd"/>
      <w:r w:rsidRPr="00C76ED2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ด้วยเมนู</w:t>
      </w:r>
      <w:r w:rsidRPr="00C76ED2"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เทจี</w:t>
      </w:r>
      <w:r w:rsidRPr="00C76ED2"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</w:t>
      </w:r>
      <w:proofErr w:type="spellStart"/>
      <w:r w:rsidRPr="00C76ED2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ยังน</w:t>
      </w:r>
      <w:proofErr w:type="spellEnd"/>
      <w:r w:rsidRPr="00C76ED2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ยอม</w:t>
      </w:r>
      <w:r w:rsidRPr="00C76ED2"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คัลบี้</w:t>
      </w:r>
      <w:r w:rsidRPr="00C76ED2"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อาหารเกาหลีแบบปิ้งย่างที่มีชื่อเสียงของเกาหลี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เป็นการนำเนื้อหมูส่วนซี่โครงมาหมักกับเครื่องปรุงจนเนื้อนุ่ม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เสิร์ฟให้ท่านได้ย่างสดๆ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ร้อนๆ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ร่วมรับประทานด้วยกัน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วิธีการทานให้ได้อรรสรส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ต้องตัดหมูเป็นชิ้นๆ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นำผักสด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กระเทียม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 w:rsidRPr="00C76ED2">
        <w:rPr>
          <w:rFonts w:asciiTheme="minorBidi" w:hAnsiTheme="minorBidi" w:cs="Cordia New" w:hint="cs"/>
          <w:sz w:val="28"/>
          <w:cs/>
          <w:lang w:val="th-TH"/>
        </w:rPr>
        <w:t>กิม</w:t>
      </w:r>
      <w:proofErr w:type="spellEnd"/>
      <w:r w:rsidRPr="00C76ED2">
        <w:rPr>
          <w:rFonts w:asciiTheme="minorBidi" w:hAnsiTheme="minorBidi" w:cs="Cordia New" w:hint="cs"/>
          <w:sz w:val="28"/>
          <w:cs/>
          <w:lang w:val="th-TH"/>
        </w:rPr>
        <w:t>จิ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และเครื่องเคียงต่างๆ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มาห่อรวมกัน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รับประทานคำโตๆแบบสไตล์คนเกาหลี</w:t>
      </w:r>
      <w:r w:rsidRPr="00C76ED2">
        <w:rPr>
          <w:rFonts w:asciiTheme="minorBidi" w:hAnsiTheme="minorBidi" w:cs="Cordia New"/>
          <w:sz w:val="28"/>
          <w:cs/>
          <w:lang w:val="th-TH"/>
        </w:rPr>
        <w:t xml:space="preserve"> </w:t>
      </w:r>
      <w:r w:rsidRPr="00C76ED2">
        <w:rPr>
          <w:rFonts w:asciiTheme="minorBidi" w:hAnsiTheme="minorBidi" w:cs="Cordia New" w:hint="cs"/>
          <w:sz w:val="28"/>
          <w:cs/>
          <w:lang w:val="th-TH"/>
        </w:rPr>
        <w:t>หรือทานกับข้าวสวยร้อนๆที่เรามี</w:t>
      </w:r>
      <w:proofErr w:type="spellStart"/>
      <w:r w:rsidRPr="00C76ED2">
        <w:rPr>
          <w:rFonts w:asciiTheme="minorBidi" w:hAnsiTheme="minorBidi" w:cs="Cordia New" w:hint="cs"/>
          <w:sz w:val="28"/>
          <w:cs/>
          <w:lang w:val="th-TH"/>
        </w:rPr>
        <w:t>เสิรฟ</w:t>
      </w:r>
      <w:proofErr w:type="spellEnd"/>
      <w:r w:rsidRPr="00C76ED2">
        <w:rPr>
          <w:rFonts w:asciiTheme="minorBidi" w:hAnsiTheme="minorBidi" w:cs="Cordia New" w:hint="cs"/>
          <w:sz w:val="28"/>
          <w:cs/>
          <w:lang w:val="th-TH"/>
        </w:rPr>
        <w:t>ให้ไม่อั้นก็ได้เช่นกัน</w:t>
      </w:r>
    </w:p>
    <w:p w14:paraId="7403D894" w14:textId="5CC6D789" w:rsidR="00A079BC" w:rsidRPr="00C76ED2" w:rsidRDefault="00C76ED2">
      <w:pPr>
        <w:pBdr>
          <w:bottom w:val="dotted" w:sz="24" w:space="0" w:color="auto"/>
        </w:pBd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</w:pPr>
      <w:r>
        <w:rPr>
          <w:rFonts w:asciiTheme="minorBidi" w:hAnsiTheme="minorBidi" w:cs="Cordia New" w:hint="cs"/>
          <w:b/>
          <w:bCs/>
          <w:noProof/>
          <w:sz w:val="28"/>
          <w:u w:val="single"/>
          <w:lang w:eastAsia="en-US"/>
        </w:rPr>
        <w:drawing>
          <wp:anchor distT="0" distB="0" distL="114300" distR="114300" simplePos="0" relativeHeight="251663360" behindDoc="0" locked="0" layoutInCell="1" allowOverlap="1" wp14:anchorId="2FB254EB" wp14:editId="078D3DB5">
            <wp:simplePos x="0" y="0"/>
            <wp:positionH relativeFrom="margin">
              <wp:posOffset>2540</wp:posOffset>
            </wp:positionH>
            <wp:positionV relativeFrom="margin">
              <wp:posOffset>6474460</wp:posOffset>
            </wp:positionV>
            <wp:extent cx="1591310" cy="1592580"/>
            <wp:effectExtent l="0" t="0" r="889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2"/>
                    <a:stretch/>
                  </pic:blipFill>
                  <pic:spPr bwMode="auto">
                    <a:xfrm>
                      <a:off x="0" y="0"/>
                      <a:ext cx="1591310" cy="159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5D1"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พาท่านสัมผัสประสบการณ์ใหม่ กับการนั่งสกายแคปซูล บนรางรถไฟลอยฟ้า</w:t>
      </w:r>
      <w:r w:rsidR="004B35D1">
        <w:rPr>
          <w:rFonts w:asciiTheme="minorBidi" w:hAnsiTheme="minorBidi" w:cs="Cordia New" w:hint="cs"/>
          <w:sz w:val="28"/>
          <w:cs/>
          <w:lang w:val="th-TH"/>
        </w:rPr>
        <w:t xml:space="preserve"> เลียบทะเลแฮ</w:t>
      </w:r>
      <w:proofErr w:type="spellStart"/>
      <w:r w:rsidR="004B35D1">
        <w:rPr>
          <w:rFonts w:asciiTheme="minorBidi" w:hAnsiTheme="minorBidi" w:cs="Cordia New" w:hint="cs"/>
          <w:sz w:val="28"/>
          <w:cs/>
          <w:lang w:val="th-TH"/>
        </w:rPr>
        <w:t>อุน</w:t>
      </w:r>
      <w:proofErr w:type="spellEnd"/>
      <w:r w:rsidR="004B35D1">
        <w:rPr>
          <w:rFonts w:asciiTheme="minorBidi" w:hAnsiTheme="minorBidi" w:cs="Cordia New" w:hint="cs"/>
          <w:sz w:val="28"/>
          <w:cs/>
          <w:lang w:val="th-TH"/>
        </w:rPr>
        <w:t>แด เมืองท่าอันดับ1ของประเทศเกาหลีใต้ ตัวแคปซูลหนึ่งคันจะนั่งได้ 4ท่าน แต่ละแคปซูลก็จะมีสีสันสดใส น้ำเงิน แดง เหลือง เขียว แล่นสลับๆกันไป สีสวยตัดกับท้องฟ้า แล่นคู่ขนานกับรถไฟชมทะเลด้านล่าง ระหว่างนั่งในแคปซูลท่านจะได้ชมวิวเมืองปูซานได้ทั้งซ้ายและขวา แคปซูลจะแล่นช้าๆให้เราไปชื่นชมความงาม ของวิวทะเล และวิวตัวเมือง ถือว่าเป็นที่เที่ยวเปิดใหม่ล่าสุด ที่น่าไปเที่ยวมากๆเลยทีเดียว</w:t>
      </w:r>
    </w:p>
    <w:p w14:paraId="529888AC" w14:textId="02DC0E98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b/>
          <w:bCs/>
          <w:color w:val="1C17F1"/>
          <w:sz w:val="28"/>
          <w:u w:val="single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74112" behindDoc="0" locked="0" layoutInCell="1" allowOverlap="1" wp14:anchorId="56C1DBE7" wp14:editId="50850598">
            <wp:simplePos x="0" y="0"/>
            <wp:positionH relativeFrom="column">
              <wp:posOffset>14605</wp:posOffset>
            </wp:positionH>
            <wp:positionV relativeFrom="paragraph">
              <wp:posOffset>345440</wp:posOffset>
            </wp:positionV>
            <wp:extent cx="1994535" cy="1107440"/>
            <wp:effectExtent l="0" t="0" r="5715" b="16510"/>
            <wp:wrapSquare wrapText="bothSides"/>
            <wp:docPr id="3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พาทุกท่านเดินทาง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Nurimaru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APEC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House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(หอประชุมสุดยอดผู้นำ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เอเปค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นู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รีมารู) ซึ่งเป็นหอประชุมที่มี รูปแบบทางสถาปัตยกรรม แบบดั้งเดิมของเกาหลี ผสมผสานกับความทันสมัยได้อย่างลงตัว ทำให้มีชื่อเสียงในระดับนานาชาติ และเป็นอีกหนึ่งสถานที่ท่องเที่ยว ที่มีชื่อเสียงในเมืองปูซาน คำว่า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Nurimaru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APEC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House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เป็นการผสมผสานระหว่างคำภาษาเกาหลี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นู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รี (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Nuri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) ซึ่งหมายถึงโลก, คำว่ามารู (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Maru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) หมายถึงปกติ และคำว่า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เอเปค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เฮาส์ (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APEC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House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) ซึ่งมีความหมายโดยรวมคือ บ้านที่ผู้นำโลกมาพบกัน เพื่อจัดการประชุม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เอเปค</w:t>
      </w:r>
      <w:proofErr w:type="spellEnd"/>
      <w:r>
        <w:rPr>
          <w:rFonts w:asciiTheme="minorBidi" w:hAnsiTheme="minorBidi" w:cs="Cordia New"/>
          <w:sz w:val="28"/>
        </w:rPr>
        <w:t xml:space="preserve"> </w:t>
      </w:r>
      <w:r>
        <w:rPr>
          <w:rFonts w:asciiTheme="minorBidi" w:hAnsiTheme="minorBidi" w:cs="Cordia New" w:hint="cs"/>
          <w:b/>
          <w:bCs/>
          <w:color w:val="1C17F1"/>
          <w:sz w:val="28"/>
          <w:u w:val="single"/>
          <w:cs/>
        </w:rPr>
        <w:t>(</w:t>
      </w:r>
      <w:r>
        <w:rPr>
          <w:rFonts w:asciiTheme="minorBidi" w:hAnsiTheme="minorBidi" w:cs="Cordia New" w:hint="cs"/>
          <w:b/>
          <w:bCs/>
          <w:color w:val="1C17F1"/>
          <w:sz w:val="28"/>
          <w:u w:val="single"/>
          <w:cs/>
          <w:lang w:val="th-TH"/>
        </w:rPr>
        <w:t>อิสระอาหารเย็น</w:t>
      </w:r>
      <w:r>
        <w:rPr>
          <w:rFonts w:asciiTheme="minorBidi" w:hAnsiTheme="minorBidi" w:cs="Cordia New" w:hint="cs"/>
          <w:b/>
          <w:bCs/>
          <w:color w:val="1C17F1"/>
          <w:sz w:val="28"/>
          <w:u w:val="single"/>
          <w:cs/>
        </w:rPr>
        <w:t>)</w:t>
      </w:r>
    </w:p>
    <w:p w14:paraId="40BFFF55" w14:textId="77777777" w:rsidR="00A079BC" w:rsidRDefault="004B35D1">
      <w:pPr>
        <w:shd w:val="clear" w:color="auto" w:fill="EC4114"/>
        <w:tabs>
          <w:tab w:val="left" w:pos="2025"/>
          <w:tab w:val="center" w:pos="5233"/>
        </w:tabs>
        <w:jc w:val="center"/>
        <w:rPr>
          <w:b/>
          <w:bCs/>
          <w:u w:val="single"/>
          <w:cs/>
        </w:rPr>
      </w:pPr>
      <w:r>
        <w:rPr>
          <w:rFonts w:hint="cs"/>
          <w:b/>
          <w:bCs/>
          <w:u w:val="single"/>
          <w:cs/>
          <w:lang w:val="th-TH"/>
        </w:rPr>
        <w:t xml:space="preserve">ที่พัก ที่พัก </w:t>
      </w:r>
      <w:r>
        <w:rPr>
          <w:b/>
          <w:bCs/>
          <w:u w:val="single"/>
        </w:rPr>
        <w:t xml:space="preserve">  Ibis Ambassador </w:t>
      </w:r>
      <w:proofErr w:type="spellStart"/>
      <w:r>
        <w:rPr>
          <w:b/>
          <w:bCs/>
          <w:u w:val="single"/>
        </w:rPr>
        <w:t>Busan</w:t>
      </w:r>
      <w:proofErr w:type="spellEnd"/>
      <w:r>
        <w:rPr>
          <w:b/>
          <w:bCs/>
          <w:u w:val="single"/>
        </w:rPr>
        <w:t xml:space="preserve"> </w:t>
      </w:r>
      <w:proofErr w:type="spellStart"/>
      <w:r>
        <w:rPr>
          <w:b/>
          <w:bCs/>
          <w:u w:val="single"/>
        </w:rPr>
        <w:t>Haeundae</w:t>
      </w:r>
      <w:proofErr w:type="spellEnd"/>
      <w:r>
        <w:rPr>
          <w:b/>
          <w:bCs/>
          <w:u w:val="single"/>
        </w:rPr>
        <w:t xml:space="preserve"> / Ibis Budget </w:t>
      </w:r>
      <w:proofErr w:type="spellStart"/>
      <w:r>
        <w:rPr>
          <w:b/>
          <w:bCs/>
          <w:u w:val="single"/>
        </w:rPr>
        <w:t>Haeundae</w:t>
      </w:r>
      <w:proofErr w:type="spellEnd"/>
      <w:r>
        <w:rPr>
          <w:b/>
          <w:bCs/>
          <w:u w:val="single"/>
        </w:rPr>
        <w:t xml:space="preserve"> </w:t>
      </w:r>
      <w:r>
        <w:rPr>
          <w:rFonts w:hint="cs"/>
          <w:b/>
          <w:bCs/>
          <w:u w:val="single"/>
          <w:cs/>
        </w:rPr>
        <w:t xml:space="preserve"> </w:t>
      </w:r>
      <w:r>
        <w:rPr>
          <w:rFonts w:hint="cs"/>
          <w:b/>
          <w:bCs/>
          <w:u w:val="single"/>
          <w:cs/>
          <w:lang w:val="th-TH"/>
        </w:rPr>
        <w:t>หรือเทียบเท่า</w:t>
      </w:r>
    </w:p>
    <w:p w14:paraId="20B33958" w14:textId="77777777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b/>
          <w:bCs/>
          <w:color w:val="1C17F1"/>
          <w:sz w:val="28"/>
          <w:u w:val="single"/>
          <w:cs/>
        </w:rPr>
      </w:pPr>
      <w:r>
        <w:rPr>
          <w:rFonts w:ascii="BrowalliaUPC" w:hAnsi="BrowalliaUPC" w:cs="BrowalliaUPC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86378BF" wp14:editId="1A3484F1">
                <wp:simplePos x="0" y="0"/>
                <wp:positionH relativeFrom="column">
                  <wp:posOffset>-25400</wp:posOffset>
                </wp:positionH>
                <wp:positionV relativeFrom="paragraph">
                  <wp:posOffset>12700</wp:posOffset>
                </wp:positionV>
                <wp:extent cx="6375400" cy="599440"/>
                <wp:effectExtent l="0" t="0" r="25400" b="1016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5400" cy="5994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12700" cap="flat" cmpd="sng">
                          <a:solidFill>
                            <a:schemeClr val="tx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35D325A" w14:textId="77777777" w:rsidR="00A079BC" w:rsidRDefault="004B35D1">
                            <w:pPr>
                              <w:spacing w:after="0"/>
                              <w:rPr>
                                <w:rFonts w:ascii="BrowalliaUPC" w:hAnsi="BrowalliaUPC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วัน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หก</w:t>
                            </w:r>
                            <w:r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ศูนย์แสดงชุดเครื่องนอน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</w:rPr>
                              <w:t>SESA LIVING</w:t>
                            </w:r>
                            <w:r>
                              <w:rPr>
                                <w:rFonts w:ascii="BrowalliaUPC" w:hAnsi="BrowalliaUPC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ศูนย์เครื่องอำ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อางค์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เมืองปูซาน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ล็อตเต้ดิวตี้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ฟรีปูซาน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ตลาด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วอล์คกิ้งสตรีทนัม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โพดง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ตลาดปลาจา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>กัล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  <w:lang w:val="th-TH"/>
                              </w:rPr>
                              <w:t xml:space="preserve">ชิ </w:t>
                            </w:r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- หมู่บ้านวัฒนธรรม</w:t>
                            </w:r>
                            <w:proofErr w:type="spellStart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คัม</w:t>
                            </w:r>
                            <w:proofErr w:type="spellEnd"/>
                            <w:r>
                              <w:rPr>
                                <w:rFonts w:ascii="BrowalliaUPC" w:hAnsi="BrowalliaUPC" w:cs="Cordia New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ชอน</w:t>
                            </w:r>
                          </w:p>
                          <w:p w14:paraId="69618E9F" w14:textId="77777777" w:rsidR="00A079BC" w:rsidRDefault="00A079BC">
                            <w:pPr>
                              <w:spacing w:after="0"/>
                              <w:rPr>
                                <w:rFonts w:ascii="BrowalliaUPC" w:hAnsi="BrowalliaUPC" w:cs="Cordia New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</w:pPr>
                          </w:p>
                          <w:p w14:paraId="5EA94C97" w14:textId="77777777" w:rsidR="00A079BC" w:rsidRDefault="00A079BC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" o:spid="_x0000_s1031" style="position:absolute;margin-left:-2pt;margin-top:1pt;width:502pt;height:47.2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" fillcolor="#ed7d31 [3205]" strokecolor="black [3213]" strokeweight="1pt">
                <v:textbox>
                  <w:txbxContent>
                    <w:p w14:paraId="435D325A" w14:textId="77777777" w:rsidR="00A079BC" w:rsidRDefault="004B35D1">
                      <w:pPr>
                        <w:spacing w:after="0"/>
                        <w:rPr>
                          <w:rFonts w:ascii="BrowalliaUPC" w:hAnsi="BrowalliaUPC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วัน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หก</w:t>
                      </w:r>
                      <w:r>
                        <w:rPr>
                          <w:rFonts w:ascii="BrowalliaUPC" w:hAnsi="BrowalliaUPC" w:cs="BrowalliaUPC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ของการเดินทาง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ศูนย์แสดงชุดเครื่องนอน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</w:rPr>
                        <w:t>SESA LIVING</w:t>
                      </w:r>
                      <w:r>
                        <w:rPr>
                          <w:rFonts w:ascii="BrowalliaUPC" w:hAnsi="BrowalliaUPC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 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ศูนย์เครื่องอำ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อางค์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เมืองปูซาน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ล็อตเต้ดิวตี้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ฟรีปูซาน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ตลาด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วอล์คกิ้งสตรีทนัม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โพดง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 xml:space="preserve">-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ตลาดปลาจา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>กัล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  <w:lang w:val="th-TH"/>
                        </w:rPr>
                        <w:t xml:space="preserve">ชิ </w:t>
                      </w:r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- หมู่บ้านวัฒนธรรม</w:t>
                      </w:r>
                      <w:proofErr w:type="spellStart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คัม</w:t>
                      </w:r>
                      <w:proofErr w:type="spellEnd"/>
                      <w:r>
                        <w:rPr>
                          <w:rFonts w:ascii="BrowalliaUPC" w:hAnsi="BrowalliaUPC" w:cs="Cordia New" w:hint="cs"/>
                          <w:b/>
                          <w:bCs/>
                          <w:color w:val="000000"/>
                          <w:sz w:val="28"/>
                          <w:cs/>
                        </w:rPr>
                        <w:t>ชอน</w:t>
                      </w:r>
                    </w:p>
                    <w:p w14:paraId="69618E9F" w14:textId="77777777" w:rsidR="00A079BC" w:rsidRDefault="00A079BC">
                      <w:pPr>
                        <w:spacing w:after="0"/>
                        <w:rPr>
                          <w:rFonts w:ascii="BrowalliaUPC" w:hAnsi="BrowalliaUPC" w:cs="Cordia New"/>
                          <w:b/>
                          <w:bCs/>
                          <w:color w:val="000000"/>
                          <w:sz w:val="28"/>
                          <w:cs/>
                        </w:rPr>
                      </w:pPr>
                    </w:p>
                    <w:p w14:paraId="5EA94C97" w14:textId="77777777" w:rsidR="00A079BC" w:rsidRDefault="00A079BC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ABBA2A" w14:textId="77777777" w:rsidR="00A079BC" w:rsidRDefault="00A079BC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</w:p>
    <w:p w14:paraId="5511A4E3" w14:textId="77777777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Theme="minorBidi" w:hAnsiTheme="minorBidi" w:cs="Cordia New"/>
          <w:sz w:val="28"/>
          <w:cs/>
          <w:lang w:val="th-TH"/>
        </w:rPr>
        <w:t>รับประทานอาหารเช้าที่โรงแรมที่พัก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เป็นสไตล์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บุฟเฟ่ต์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แบบฉบับเกาหลี</w:t>
      </w:r>
    </w:p>
    <w:p w14:paraId="20EF8B2F" w14:textId="77777777" w:rsidR="00A079BC" w:rsidRDefault="00A079BC">
      <w:pPr>
        <w:pBdr>
          <w:bottom w:val="dotted" w:sz="24" w:space="0" w:color="auto"/>
        </w:pBd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</w:pPr>
    </w:p>
    <w:p w14:paraId="20BB4113" w14:textId="77777777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</w:rPr>
      </w:pPr>
      <w:r>
        <w:rPr>
          <w:rFonts w:ascii="SimSun" w:eastAsia="SimSun" w:hAnsi="SimSun" w:cs="SimSun"/>
          <w:b/>
          <w:bCs/>
          <w:noProof/>
          <w:sz w:val="24"/>
          <w:szCs w:val="24"/>
          <w:u w:val="single"/>
          <w:lang w:eastAsia="en-US"/>
        </w:rPr>
        <w:lastRenderedPageBreak/>
        <w:drawing>
          <wp:anchor distT="0" distB="0" distL="114300" distR="114300" simplePos="0" relativeHeight="251655680" behindDoc="0" locked="0" layoutInCell="1" allowOverlap="1" wp14:anchorId="4BBCF30C" wp14:editId="6BDCDA87">
            <wp:simplePos x="0" y="0"/>
            <wp:positionH relativeFrom="column">
              <wp:posOffset>8890</wp:posOffset>
            </wp:positionH>
            <wp:positionV relativeFrom="paragraph">
              <wp:posOffset>69850</wp:posOffset>
            </wp:positionV>
            <wp:extent cx="1704975" cy="1704975"/>
            <wp:effectExtent l="0" t="0" r="9525" b="9525"/>
            <wp:wrapSquare wrapText="bothSides"/>
            <wp:docPr id="24" name="รูปภาพ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11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พาท่านเข้าชมและเลือกซื้อชุดเครื่องนอน</w:t>
      </w:r>
      <w:r>
        <w:rPr>
          <w:rFonts w:asciiTheme="minorBidi" w:hAnsiTheme="minorBidi" w:cs="Cordia New"/>
          <w:sz w:val="28"/>
          <w:cs/>
          <w:lang w:val="th-TH"/>
        </w:rPr>
        <w:t>เพื่อสุขภาพอันดับหนึ่งของประเทศเกาหลีใต้</w:t>
      </w:r>
      <w:r>
        <w:rPr>
          <w:rFonts w:asciiTheme="minorBidi" w:hAnsiTheme="minorBidi"/>
          <w:sz w:val="28"/>
        </w:rPr>
        <w:t xml:space="preserve"> </w:t>
      </w:r>
      <w:proofErr w:type="spellStart"/>
      <w:r>
        <w:rPr>
          <w:rFonts w:asciiTheme="minorBidi" w:hAnsiTheme="minorBidi"/>
          <w:sz w:val="28"/>
        </w:rPr>
        <w:t>Sesa</w:t>
      </w:r>
      <w:proofErr w:type="spellEnd"/>
      <w:r>
        <w:rPr>
          <w:rFonts w:asciiTheme="minorBidi" w:hAnsiTheme="minorBidi"/>
          <w:sz w:val="28"/>
        </w:rPr>
        <w:t xml:space="preserve"> Living </w:t>
      </w:r>
      <w:r>
        <w:rPr>
          <w:rFonts w:asciiTheme="minorBidi" w:hAnsiTheme="minorBidi" w:cs="Cordia New"/>
          <w:sz w:val="28"/>
          <w:cs/>
          <w:lang w:val="th-TH"/>
        </w:rPr>
        <w:t>ที่ใช้เส้นใยในการถักทอถึง</w:t>
      </w:r>
      <w:r>
        <w:rPr>
          <w:rFonts w:asciiTheme="minorBidi" w:hAnsiTheme="minorBidi"/>
          <w:sz w:val="28"/>
        </w:rPr>
        <w:t xml:space="preserve"> 15400 </w:t>
      </w:r>
      <w:r>
        <w:rPr>
          <w:rFonts w:asciiTheme="minorBidi" w:hAnsiTheme="minorBidi" w:cs="Cordia New"/>
          <w:sz w:val="28"/>
          <w:cs/>
          <w:lang w:val="th-TH"/>
        </w:rPr>
        <w:t>เส้น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กันไรฝุ่นได้</w:t>
      </w:r>
      <w:r>
        <w:rPr>
          <w:rFonts w:asciiTheme="minorBidi" w:hAnsiTheme="minorBidi"/>
          <w:sz w:val="28"/>
        </w:rPr>
        <w:t xml:space="preserve">100% </w:t>
      </w:r>
      <w:r>
        <w:rPr>
          <w:rFonts w:asciiTheme="minorBidi" w:hAnsiTheme="minorBidi" w:cs="Cordia New"/>
          <w:sz w:val="28"/>
          <w:cs/>
          <w:lang w:val="th-TH"/>
        </w:rPr>
        <w:t>มีการใช้หยกในการทำเส้นใย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จึงมีคุณสมบัติในเรื่องของการบำบัดขณะนอนหลับ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ซึ่งเนื้อผ้าจะมีสัมผัสที่นุ่ม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ลื่น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ไม่มีเสียงดังเมื่อขยับตัว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และยังปรับอุณหภูมิที่คงที่ให้ร่างกายขณะนอนหลับพักผ่อนอีกด้วย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และโชว์รูมแห่งนี้สามารถคืนภาษีให้กับนักท่องเที่ยวอีกด้วย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จากนั้นพาท่านเดินทางสู่</w:t>
      </w:r>
      <w:r>
        <w:rPr>
          <w:rFonts w:asciiTheme="minorBidi" w:hAnsiTheme="minorBidi"/>
          <w:sz w:val="28"/>
        </w:rPr>
        <w:t xml:space="preserve"> Supermarket </w:t>
      </w:r>
      <w:r>
        <w:rPr>
          <w:rFonts w:asciiTheme="minorBidi" w:hAnsiTheme="minorBidi" w:cs="Cordia New"/>
          <w:sz w:val="28"/>
          <w:cs/>
          <w:lang w:val="th-TH"/>
        </w:rPr>
        <w:t>หรือที่นักท่องเที่ยวเรียกกันว่า</w:t>
      </w:r>
      <w:r>
        <w:rPr>
          <w:rFonts w:asciiTheme="minorBidi" w:hAnsiTheme="minorBidi"/>
          <w:sz w:val="28"/>
        </w:rPr>
        <w:t xml:space="preserve"> "</w:t>
      </w:r>
      <w:r>
        <w:rPr>
          <w:rFonts w:asciiTheme="minorBidi" w:hAnsiTheme="minorBidi" w:cs="Cordia New"/>
          <w:sz w:val="28"/>
          <w:cs/>
          <w:lang w:val="th-TH"/>
        </w:rPr>
        <w:t>ร้านละลายเงินวอน</w:t>
      </w:r>
      <w:r>
        <w:rPr>
          <w:rFonts w:asciiTheme="minorBidi" w:hAnsiTheme="minorBidi"/>
          <w:sz w:val="28"/>
        </w:rPr>
        <w:t xml:space="preserve">" </w:t>
      </w:r>
      <w:r>
        <w:rPr>
          <w:rFonts w:asciiTheme="minorBidi" w:hAnsiTheme="minorBidi" w:cs="Cordia New"/>
          <w:sz w:val="28"/>
          <w:cs/>
          <w:lang w:val="th-TH"/>
        </w:rPr>
        <w:t>ที่นี่มีขนม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ของฝาก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ของพื้นเมืองเกาหลีที่ขึ้นชื่อ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ใครๆมาต้องมีติดไม้ติดมือกลับไป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อาทิเช่น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ขนมชื่อดังต่างๆ</w:t>
      </w:r>
      <w:r>
        <w:rPr>
          <w:rFonts w:asciiTheme="minorBidi" w:hAnsiTheme="minorBidi"/>
          <w:sz w:val="28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ช้อค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โก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แลต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หลายหลายรสชาติ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สาหร่ายนานาชนิด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รามยอน</w:t>
      </w:r>
      <w:r>
        <w:rPr>
          <w:rFonts w:asciiTheme="minorBidi" w:hAnsiTheme="minorBidi"/>
          <w:sz w:val="28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กิม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จิ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รวมไปถึงของใช้ในครัวเรือน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เช่น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กระทะ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ตะเกียบ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ถ้วยข้าว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ซอสปรุงรส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วุ้นเส้น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รวมถึงของฝากของที่ระลึกมีให้ท่านได้เลือกซื้อมากมาย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เหมือนเอาเงินวอนมากละลายกันอย่างเพลิดเพลินและไม่ต้องกลัวว่าจะใส่กระเป๋าไม่พอ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เพราะที่นี่พร้อมบริการบรรจุกล่องตามเงื่อนไขของร้านด้วย</w:t>
      </w:r>
    </w:p>
    <w:p w14:paraId="4ABC35D1" w14:textId="77777777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6704" behindDoc="0" locked="0" layoutInCell="1" allowOverlap="1" wp14:anchorId="619B5A60" wp14:editId="12B86A1A">
            <wp:simplePos x="0" y="0"/>
            <wp:positionH relativeFrom="column">
              <wp:posOffset>9525</wp:posOffset>
            </wp:positionH>
            <wp:positionV relativeFrom="paragraph">
              <wp:posOffset>6350</wp:posOffset>
            </wp:positionV>
            <wp:extent cx="1391285" cy="1391285"/>
            <wp:effectExtent l="0" t="0" r="18415" b="18415"/>
            <wp:wrapSquare wrapText="bothSides"/>
            <wp:docPr id="38" name="รูปภาพ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12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จากนั้นพาท่านเดินทางสู่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ศูนย์รวมเครื่องสำอาง</w:t>
      </w:r>
      <w:r>
        <w:rPr>
          <w:rFonts w:asciiTheme="minorBidi" w:hAnsiTheme="minorBidi"/>
          <w:b/>
          <w:bCs/>
          <w:sz w:val="28"/>
          <w:u w:val="single"/>
        </w:rPr>
        <w:t xml:space="preserve"> (COSMETIC SHOP)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ประเภทเวช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สำอางค์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ที่หมอศัลยกรรมเกาหลีร่วมออกแบบมากมาย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มีผลิตภัณฑ์ต่างๆ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ที่เหมาะกับผู้ที่มีปัญหาผิวหน้า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ไม่ว่าจะเป็นสิว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มีริ้วรอย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ฝ้า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กระ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จุดด่างดำใบหน้าหมองคล้ำ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อยากผิวขาวสว่างใส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ไร้ริ้วรอย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แต่งหน้าเบาๆโชว์ผิวแบบสาวเกาหลี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โดยไม่ต้องศัลยกรรม</w:t>
      </w:r>
    </w:p>
    <w:p w14:paraId="31696A71" w14:textId="77777777" w:rsidR="00A079BC" w:rsidRDefault="00A079BC">
      <w:pPr>
        <w:pBdr>
          <w:bottom w:val="dotted" w:sz="24" w:space="0" w:color="auto"/>
        </w:pBdr>
      </w:pPr>
    </w:p>
    <w:p w14:paraId="342550E3" w14:textId="77777777" w:rsidR="00A079BC" w:rsidRDefault="004B35D1">
      <w:pPr>
        <w:pBdr>
          <w:bottom w:val="dotted" w:sz="24" w:space="0" w:color="auto"/>
        </w:pBdr>
        <w:rPr>
          <w:rFonts w:asciiTheme="minorBidi" w:hAnsiTheme="minorBidi"/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657728" behindDoc="0" locked="0" layoutInCell="1" allowOverlap="1" wp14:anchorId="7D5D263D" wp14:editId="47CB2111">
            <wp:simplePos x="0" y="0"/>
            <wp:positionH relativeFrom="column">
              <wp:posOffset>-47625</wp:posOffset>
            </wp:positionH>
            <wp:positionV relativeFrom="paragraph">
              <wp:posOffset>86995</wp:posOffset>
            </wp:positionV>
            <wp:extent cx="1515110" cy="1010285"/>
            <wp:effectExtent l="0" t="0" r="8890" b="18415"/>
            <wp:wrapSquare wrapText="bothSides"/>
            <wp:docPr id="39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 </w:t>
      </w:r>
      <w:proofErr w:type="spellStart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ล็อตเต้ดิวตี้</w:t>
      </w:r>
      <w:proofErr w:type="spellEnd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ฟรีปูซาน</w:t>
      </w:r>
      <w:r>
        <w:rPr>
          <w:rFonts w:asciiTheme="minorBidi" w:hAnsiTheme="minorBidi"/>
          <w:sz w:val="28"/>
        </w:rPr>
        <w:t xml:space="preserve">  </w:t>
      </w:r>
      <w:r>
        <w:rPr>
          <w:rFonts w:asciiTheme="minorBidi" w:hAnsiTheme="minorBidi" w:cs="Cordia New"/>
          <w:sz w:val="28"/>
          <w:cs/>
          <w:lang w:val="th-TH"/>
        </w:rPr>
        <w:t>เป็นร้านค้าปลอดภาษีชั้นนำระดับโลก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และสถานที่สำหรับ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การช้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อปปิ้ง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ที่มีการบริการแบบครบวงจร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ภายในมีร้านบูติก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แบรนด์ชั้นนำกว่า</w:t>
      </w:r>
      <w:r>
        <w:rPr>
          <w:rFonts w:asciiTheme="minorBidi" w:hAnsiTheme="minorBidi"/>
          <w:sz w:val="28"/>
        </w:rPr>
        <w:t xml:space="preserve"> 50 </w:t>
      </w:r>
      <w:r>
        <w:rPr>
          <w:rFonts w:asciiTheme="minorBidi" w:hAnsiTheme="minorBidi" w:cs="Cordia New"/>
          <w:sz w:val="28"/>
          <w:cs/>
          <w:lang w:val="th-TH"/>
        </w:rPr>
        <w:t>ร้านค้า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และสินค้าปลอดภาษี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มีสินค้าหลากหลายประเภท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ให้ได้เลือกซื้อเลือกหา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ได้แก่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น้ำหอม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เครื่องสำอาง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สินค้าแฟชั่น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แว่นตา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แว่นตากันแดด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เครื่องใช้ไฟฟ้า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ผ้าปูที่นอน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ยาสูบ</w:t>
      </w:r>
      <w:r>
        <w:rPr>
          <w:rFonts w:asciiTheme="minorBidi" w:hAnsiTheme="minorBidi"/>
          <w:sz w:val="28"/>
        </w:rPr>
        <w:t xml:space="preserve">, </w:t>
      </w:r>
      <w:r>
        <w:rPr>
          <w:rFonts w:asciiTheme="minorBidi" w:hAnsiTheme="minorBidi" w:cs="Cordia New"/>
          <w:sz w:val="28"/>
          <w:cs/>
          <w:lang w:val="th-TH"/>
        </w:rPr>
        <w:t>นาฬิกา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และอื่นๆ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อีกมากมาย</w:t>
      </w:r>
    </w:p>
    <w:p w14:paraId="169CD428" w14:textId="77777777" w:rsidR="00A079BC" w:rsidRDefault="004B35D1">
      <w:pPr>
        <w:pBdr>
          <w:bottom w:val="dotted" w:sz="24" w:space="0" w:color="auto"/>
        </w:pBdr>
        <w:jc w:val="center"/>
        <w:rPr>
          <w:rFonts w:asciiTheme="minorBidi" w:hAnsiTheme="minorBidi" w:cs="Cordia New"/>
          <w:b/>
          <w:bCs/>
          <w:color w:val="0000FF"/>
          <w:sz w:val="28"/>
          <w:cs/>
        </w:rPr>
      </w:pPr>
      <w:r>
        <w:rPr>
          <w:rFonts w:asciiTheme="minorBidi" w:hAnsiTheme="minorBidi" w:cs="Cordia New"/>
          <w:b/>
          <w:bCs/>
          <w:color w:val="0000FF"/>
          <w:sz w:val="28"/>
          <w:cs/>
          <w:lang w:val="th-TH"/>
        </w:rPr>
        <w:t>อิสระอาหารกลางวัน</w:t>
      </w:r>
    </w:p>
    <w:p w14:paraId="1983C525" w14:textId="77777777" w:rsidR="00A079BC" w:rsidRDefault="004B35D1">
      <w:pPr>
        <w:pBdr>
          <w:bottom w:val="dotted" w:sz="24" w:space="0" w:color="auto"/>
        </w:pBdr>
        <w:rPr>
          <w:rFonts w:asciiTheme="minorBidi" w:hAnsiTheme="minorBidi"/>
          <w:sz w:val="28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drawing>
          <wp:anchor distT="0" distB="0" distL="114300" distR="114300" simplePos="0" relativeHeight="251658752" behindDoc="0" locked="0" layoutInCell="1" allowOverlap="1" wp14:anchorId="47D71528" wp14:editId="56C056CD">
            <wp:simplePos x="0" y="0"/>
            <wp:positionH relativeFrom="column">
              <wp:posOffset>-28575</wp:posOffset>
            </wp:positionH>
            <wp:positionV relativeFrom="paragraph">
              <wp:posOffset>28575</wp:posOffset>
            </wp:positionV>
            <wp:extent cx="1910715" cy="1267460"/>
            <wp:effectExtent l="0" t="0" r="13335" b="8890"/>
            <wp:wrapSquare wrapText="bothSides"/>
            <wp:docPr id="40" name="รูปภาพ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14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นำทุกท่านเดินทางสู่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ตลาด</w:t>
      </w:r>
      <w:proofErr w:type="spellStart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วอล์คกิ้งสตรีทนัม</w:t>
      </w:r>
      <w:proofErr w:type="spellEnd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โพดง</w:t>
      </w:r>
      <w:r>
        <w:rPr>
          <w:rFonts w:asciiTheme="minorBidi" w:hAnsiTheme="minorBidi"/>
          <w:b/>
          <w:bCs/>
          <w:sz w:val="28"/>
          <w:u w:val="single"/>
        </w:rPr>
        <w:t xml:space="preserve"> (</w:t>
      </w:r>
      <w:proofErr w:type="spellStart"/>
      <w:r>
        <w:rPr>
          <w:rFonts w:asciiTheme="minorBidi" w:hAnsiTheme="minorBidi"/>
          <w:b/>
          <w:bCs/>
          <w:sz w:val="28"/>
          <w:u w:val="single"/>
        </w:rPr>
        <w:t>Nampodong</w:t>
      </w:r>
      <w:proofErr w:type="spellEnd"/>
      <w:r>
        <w:rPr>
          <w:rFonts w:asciiTheme="minorBidi" w:hAnsiTheme="minorBidi"/>
          <w:b/>
          <w:bCs/>
          <w:sz w:val="28"/>
          <w:u w:val="single"/>
        </w:rPr>
        <w:t xml:space="preserve">)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แหล่งช้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อปเมืองปูซาน</w:t>
      </w:r>
      <w:r>
        <w:rPr>
          <w:rFonts w:asciiTheme="minorBidi" w:hAnsiTheme="minorBidi"/>
          <w:sz w:val="28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แหล่งช้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อปปิ้งอันดับต้นๆที่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ขาช้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อปแหลกทั้งหลายรู้จักกันเป็นอย่างดี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เพราะย่านนี้ถือเป็นศูนย์รวมแฟชั่น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ชั้นน</w:t>
      </w:r>
      <w:proofErr w:type="spellEnd"/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าของหนุ่มสาวปูซาน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และนักท่องเที่ยวเลยก็ว่าได้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หากอยากดูเท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รนด์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การแต่งตัว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เห</w:t>
      </w:r>
      <w:r>
        <w:rPr>
          <w:rFonts w:asciiTheme="minorBidi" w:hAnsiTheme="minorBidi" w:cs="Cordia New" w:hint="cs"/>
          <w:sz w:val="28"/>
          <w:cs/>
          <w:lang w:val="th-TH"/>
        </w:rPr>
        <w:t>ล่า</w:t>
      </w:r>
      <w:r>
        <w:rPr>
          <w:rFonts w:asciiTheme="minorBidi" w:hAnsiTheme="minorBidi" w:cs="Cordia New"/>
          <w:sz w:val="28"/>
          <w:cs/>
          <w:lang w:val="th-TH"/>
        </w:rPr>
        <w:t>สาวหน้าเด้ง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หรือจะมองหนุ่มหน้าใส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มาที่นี่รับรองว่าไม่ผิดหวังแน่ค่ะ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ถ้าจะให้เปรียบก็คล้ายๆกับย่านสยามของบ้านเรานั่นเอง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รวมถึงอาหาร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ฟู</w:t>
      </w:r>
      <w:r>
        <w:rPr>
          <w:rFonts w:asciiTheme="minorBidi" w:hAnsiTheme="minorBidi" w:cs="Cordia New" w:hint="cs"/>
          <w:sz w:val="28"/>
          <w:cs/>
          <w:lang w:val="th-TH"/>
        </w:rPr>
        <w:t>้</w:t>
      </w:r>
      <w:r>
        <w:rPr>
          <w:rFonts w:asciiTheme="minorBidi" w:hAnsiTheme="minorBidi" w:cs="Cordia New"/>
          <w:sz w:val="28"/>
          <w:cs/>
          <w:lang w:val="th-TH"/>
        </w:rPr>
        <w:t>ดสตรีท</w:t>
      </w:r>
      <w:proofErr w:type="spellEnd"/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อาหารท้องถิ่นต่างๆอีกเพียบ</w:t>
      </w:r>
    </w:p>
    <w:p w14:paraId="6F2EE246" w14:textId="77777777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43392" behindDoc="0" locked="0" layoutInCell="1" allowOverlap="1" wp14:anchorId="1AA90015" wp14:editId="2BCED735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1957705" cy="1076960"/>
            <wp:effectExtent l="0" t="0" r="4445" b="8890"/>
            <wp:wrapSquare wrapText="bothSides"/>
            <wp:docPr id="41" name="รูปภาพ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15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นำทุกท่านเดินทางสู่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ตลาดปลาจา</w:t>
      </w:r>
      <w:proofErr w:type="spellStart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กัล</w:t>
      </w:r>
      <w:proofErr w:type="spellEnd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ชิ</w:t>
      </w:r>
      <w:r>
        <w:rPr>
          <w:rFonts w:asciiTheme="minorBidi" w:hAnsiTheme="minorBidi"/>
          <w:b/>
          <w:bCs/>
          <w:sz w:val="28"/>
          <w:u w:val="single"/>
        </w:rPr>
        <w:t xml:space="preserve"> </w:t>
      </w:r>
      <w:proofErr w:type="spellStart"/>
      <w:r>
        <w:rPr>
          <w:rFonts w:asciiTheme="minorBidi" w:hAnsiTheme="minorBidi"/>
          <w:b/>
          <w:bCs/>
          <w:sz w:val="28"/>
          <w:u w:val="single"/>
        </w:rPr>
        <w:t>Jagalchi</w:t>
      </w:r>
      <w:proofErr w:type="spellEnd"/>
      <w:r>
        <w:rPr>
          <w:rFonts w:asciiTheme="minorBidi" w:hAnsiTheme="minorBidi"/>
          <w:b/>
          <w:bCs/>
          <w:sz w:val="28"/>
          <w:u w:val="single"/>
        </w:rPr>
        <w:t xml:space="preserve"> Market </w:t>
      </w:r>
      <w:r>
        <w:rPr>
          <w:rFonts w:asciiTheme="minorBidi" w:hAnsiTheme="minorBidi" w:cs="Cordia New"/>
          <w:sz w:val="28"/>
          <w:cs/>
          <w:lang w:val="th-TH"/>
        </w:rPr>
        <w:t>เป็นตลาดอาหารทะเลที่ใหญ่ที่สุดของเกาหลี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และเป็นตลาดเก่าแก่ที่มีชื่อเสียงมานาน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ที่คุณจะได้ลิ้มลองอาหารทะเลสดๆ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ทั้ง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กุ้ง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หอย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ปู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ปลา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ปลาหมึก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ที่พร้อมปรุงให้ได้ทานกันสดๆ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แถมราคายังไม่แพงอีกด้วย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ตลาดมีทั้งที่อยู่กลางแจ้ง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และในอาคารหลังคาโค้งรูปเกลียวคลื่น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ที่เป็นสัญลักษณ์ของที่นี่เลย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นอกจากอาหารทะเลสดๆ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แล้ว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บริเวณตลาดยังมีร้านอาหารทั้งแบบเมนูปกติ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และเมนูบุฟเฟต์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อร่อยกันแบบไม่อั้นเลยทีเดียว</w:t>
      </w:r>
    </w:p>
    <w:p w14:paraId="74AB7C5B" w14:textId="77777777" w:rsidR="00A079BC" w:rsidRDefault="004B35D1">
      <w:pPr>
        <w:pBdr>
          <w:bottom w:val="dotted" w:sz="24" w:space="0" w:color="auto"/>
        </w:pBdr>
        <w:rPr>
          <w:rFonts w:asciiTheme="minorBidi" w:hAnsiTheme="minorBidi" w:cs="Cordia New"/>
          <w:sz w:val="28"/>
        </w:rPr>
      </w:pPr>
      <w:r>
        <w:rPr>
          <w:rFonts w:ascii="Cordia New" w:hAnsi="Cordia New" w:cs="Cordia New"/>
          <w:b/>
          <w:bCs/>
          <w:noProof/>
          <w:sz w:val="28"/>
          <w:u w:val="single"/>
          <w:lang w:eastAsia="en-US"/>
        </w:rPr>
        <w:drawing>
          <wp:anchor distT="0" distB="0" distL="114300" distR="114300" simplePos="0" relativeHeight="251670016" behindDoc="0" locked="0" layoutInCell="1" allowOverlap="1" wp14:anchorId="00155754" wp14:editId="3922D2D6">
            <wp:simplePos x="0" y="0"/>
            <wp:positionH relativeFrom="column">
              <wp:posOffset>-635</wp:posOffset>
            </wp:positionH>
            <wp:positionV relativeFrom="paragraph">
              <wp:posOffset>364490</wp:posOffset>
            </wp:positionV>
            <wp:extent cx="2572385" cy="1448435"/>
            <wp:effectExtent l="0" t="0" r="18415" b="18415"/>
            <wp:wrapSquare wrapText="bothSides"/>
            <wp:docPr id="32" name="รูปภาพ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IMG_25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พาทุกท่านเดินทางสู่</w:t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Gamcheon</w:t>
      </w:r>
      <w:proofErr w:type="spellEnd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Culture</w:t>
      </w:r>
      <w:proofErr w:type="spellEnd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Village</w:t>
      </w:r>
      <w:proofErr w:type="spellEnd"/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 xml:space="preserve"> (</w:t>
      </w:r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หมู่บ้านวัฒนธรรม</w:t>
      </w:r>
      <w:proofErr w:type="spellStart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คัม</w:t>
      </w:r>
      <w:proofErr w:type="spellEnd"/>
      <w:r>
        <w:rPr>
          <w:rFonts w:asciiTheme="minorBidi" w:hAnsiTheme="minorBidi" w:cs="Cordia New" w:hint="cs"/>
          <w:b/>
          <w:bCs/>
          <w:sz w:val="28"/>
          <w:u w:val="single"/>
          <w:cs/>
          <w:lang w:val="th-TH"/>
        </w:rPr>
        <w:t>ชอน</w:t>
      </w:r>
      <w:r>
        <w:rPr>
          <w:rFonts w:asciiTheme="minorBidi" w:hAnsiTheme="minorBidi" w:cs="Cordia New"/>
          <w:b/>
          <w:bCs/>
          <w:sz w:val="28"/>
          <w:u w:val="single"/>
          <w:cs/>
          <w:lang w:val="th-TH"/>
        </w:rPr>
        <w:t>)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เป็นหมู่บ้านที่เกิดจากการตั้งรกราก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ย้ายถิ่นฐานของชาวเกาหลี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ซึ่งหนีภัยจากสงครามเกาหลี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ในระหว่างปี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</w:t>
      </w:r>
      <w:r>
        <w:rPr>
          <w:rFonts w:asciiTheme="minorBidi" w:hAnsiTheme="minorBidi" w:cs="Cordia New"/>
          <w:sz w:val="28"/>
          <w:cs/>
          <w:lang w:val="th-TH"/>
        </w:rPr>
        <w:t>.</w:t>
      </w:r>
      <w:r>
        <w:rPr>
          <w:rFonts w:asciiTheme="minorBidi" w:hAnsiTheme="minorBidi" w:cs="Cordia New" w:hint="cs"/>
          <w:sz w:val="28"/>
          <w:cs/>
          <w:lang w:val="th-TH"/>
        </w:rPr>
        <w:t>ศ</w:t>
      </w:r>
      <w:r>
        <w:rPr>
          <w:rFonts w:asciiTheme="minorBidi" w:hAnsiTheme="minorBidi" w:cs="Cordia New"/>
          <w:sz w:val="28"/>
          <w:cs/>
          <w:lang w:val="th-TH"/>
        </w:rPr>
        <w:t xml:space="preserve">. 1950 -1953 </w:t>
      </w:r>
      <w:r>
        <w:rPr>
          <w:rFonts w:asciiTheme="minorBidi" w:hAnsiTheme="minorBidi" w:cs="Cordia New" w:hint="cs"/>
          <w:sz w:val="28"/>
          <w:cs/>
          <w:lang w:val="th-TH"/>
        </w:rPr>
        <w:t>และอาศัยอยู่จนถึงปัจจุบัน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ด้วยลักษณะการสร้างบ้านเรือนผ่านถนนทุกสาย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ที่เรียงรายไปตามแนวภูเขา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จนเป็นขั้นบันไดที่เป็นระเบียบ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และดูสวยงามแปลกตา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ไปกับสีสันที่สลับไปมาของตัวบ้านและหลังคา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จึงกลายเป็นเอกลักษณ์สำคัญของหมู่บ้านแห่งนี้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จนได้รับฉายาว่า</w:t>
      </w:r>
      <w:r>
        <w:rPr>
          <w:rFonts w:asciiTheme="minorBidi" w:hAnsiTheme="minorBidi" w:cs="Cordia New"/>
          <w:sz w:val="28"/>
          <w:cs/>
          <w:lang w:val="th-TH"/>
        </w:rPr>
        <w:t xml:space="preserve"> “</w:t>
      </w:r>
      <w:r>
        <w:rPr>
          <w:rFonts w:asciiTheme="minorBidi" w:hAnsiTheme="minorBidi" w:cs="Cordia New" w:hint="cs"/>
          <w:sz w:val="28"/>
          <w:cs/>
          <w:lang w:val="th-TH"/>
        </w:rPr>
        <w:t>มา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ชูปิก</w:t>
      </w:r>
      <w:proofErr w:type="spellEnd"/>
      <w:r>
        <w:rPr>
          <w:rFonts w:asciiTheme="minorBidi" w:hAnsiTheme="minorBidi" w:cs="Cordia New" w:hint="cs"/>
          <w:sz w:val="28"/>
          <w:cs/>
          <w:lang w:val="th-TH"/>
        </w:rPr>
        <w:t>ชูแห่งปูซาน</w:t>
      </w:r>
      <w:r>
        <w:rPr>
          <w:rFonts w:asciiTheme="minorBidi" w:hAnsiTheme="minorBidi" w:cs="Cordia New"/>
          <w:sz w:val="28"/>
          <w:cs/>
          <w:lang w:val="th-TH"/>
        </w:rPr>
        <w:t>” (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Machu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Picchu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of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Busan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) </w:t>
      </w:r>
      <w:r>
        <w:rPr>
          <w:rFonts w:asciiTheme="minorBidi" w:hAnsiTheme="minorBidi" w:cs="Cordia New" w:hint="cs"/>
          <w:sz w:val="28"/>
          <w:cs/>
          <w:lang w:val="th-TH"/>
        </w:rPr>
        <w:t>ในปี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ค</w:t>
      </w:r>
      <w:r>
        <w:rPr>
          <w:rFonts w:asciiTheme="minorBidi" w:hAnsiTheme="minorBidi" w:cs="Cordia New"/>
          <w:sz w:val="28"/>
          <w:cs/>
          <w:lang w:val="th-TH"/>
        </w:rPr>
        <w:t>.</w:t>
      </w:r>
      <w:r>
        <w:rPr>
          <w:rFonts w:asciiTheme="minorBidi" w:hAnsiTheme="minorBidi" w:cs="Cordia New" w:hint="cs"/>
          <w:sz w:val="28"/>
          <w:cs/>
          <w:lang w:val="th-TH"/>
        </w:rPr>
        <w:t>ศ</w:t>
      </w:r>
      <w:r>
        <w:rPr>
          <w:rFonts w:asciiTheme="minorBidi" w:hAnsiTheme="minorBidi" w:cs="Cordia New"/>
          <w:sz w:val="28"/>
          <w:cs/>
          <w:lang w:val="th-TH"/>
        </w:rPr>
        <w:t xml:space="preserve">. 2015 </w:t>
      </w:r>
      <w:r>
        <w:rPr>
          <w:rFonts w:asciiTheme="minorBidi" w:hAnsiTheme="minorBidi" w:cs="Cordia New" w:hint="cs"/>
          <w:sz w:val="28"/>
          <w:cs/>
          <w:lang w:val="th-TH"/>
        </w:rPr>
        <w:t>นอกเหนือไปจากความสวยงามแปลกตา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ของหมู่บ้านแห่งนี้แล้ว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ภายในหมู่บ้านยังมีสถานที่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และสิ่งอำนวยความสะดวก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ซึ่งทำให้คุณเพลิดเพลิน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ไปกับการเดินท่องเที่ยวภายในหมู่บ้าน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ได้แก่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พิพิธภัณฑ์ขนาดเล็ก</w:t>
      </w:r>
      <w:r>
        <w:rPr>
          <w:rFonts w:asciiTheme="minorBidi" w:hAnsiTheme="minorBidi" w:cs="Cordia New"/>
          <w:sz w:val="28"/>
          <w:cs/>
          <w:lang w:val="th-TH"/>
        </w:rPr>
        <w:t xml:space="preserve">, </w:t>
      </w:r>
      <w:r>
        <w:rPr>
          <w:rFonts w:asciiTheme="minorBidi" w:hAnsiTheme="minorBidi" w:cs="Cordia New" w:hint="cs"/>
          <w:sz w:val="28"/>
          <w:cs/>
          <w:lang w:val="th-TH"/>
        </w:rPr>
        <w:t>ร้านศิลปะ</w:t>
      </w:r>
      <w:r>
        <w:rPr>
          <w:rFonts w:asciiTheme="minorBidi" w:hAnsiTheme="minorBidi" w:cs="Cordia New"/>
          <w:sz w:val="28"/>
          <w:cs/>
          <w:lang w:val="th-TH"/>
        </w:rPr>
        <w:t xml:space="preserve">, </w:t>
      </w:r>
      <w:r>
        <w:rPr>
          <w:rFonts w:asciiTheme="minorBidi" w:hAnsiTheme="minorBidi" w:cs="Cordia New" w:hint="cs"/>
          <w:sz w:val="28"/>
          <w:cs/>
          <w:lang w:val="th-TH"/>
        </w:rPr>
        <w:t>ร้านขายของที่ระลึก</w:t>
      </w:r>
      <w:r>
        <w:rPr>
          <w:rFonts w:asciiTheme="minorBidi" w:hAnsiTheme="minorBidi" w:cs="Cordia New"/>
          <w:sz w:val="28"/>
          <w:cs/>
          <w:lang w:val="th-TH"/>
        </w:rPr>
        <w:t xml:space="preserve">, </w:t>
      </w:r>
      <w:r>
        <w:rPr>
          <w:rFonts w:asciiTheme="minorBidi" w:hAnsiTheme="minorBidi" w:cs="Cordia New" w:hint="cs"/>
          <w:sz w:val="28"/>
          <w:cs/>
          <w:lang w:val="th-TH"/>
        </w:rPr>
        <w:t>คา</w:t>
      </w:r>
      <w:proofErr w:type="spellStart"/>
      <w:r>
        <w:rPr>
          <w:rFonts w:asciiTheme="minorBidi" w:hAnsiTheme="minorBidi" w:cs="Cordia New" w:hint="cs"/>
          <w:sz w:val="28"/>
          <w:cs/>
          <w:lang w:val="th-TH"/>
        </w:rPr>
        <w:t>เฟ่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, </w:t>
      </w:r>
      <w:r>
        <w:rPr>
          <w:rFonts w:asciiTheme="minorBidi" w:hAnsiTheme="minorBidi" w:cs="Cordia New" w:hint="cs"/>
          <w:sz w:val="28"/>
          <w:cs/>
          <w:lang w:val="th-TH"/>
        </w:rPr>
        <w:t>ร้านกาแฟ</w:t>
      </w:r>
      <w:r>
        <w:rPr>
          <w:rFonts w:asciiTheme="minorBidi" w:hAnsiTheme="minorBidi" w:cs="Cordia New"/>
          <w:sz w:val="28"/>
          <w:cs/>
          <w:lang w:val="th-TH"/>
        </w:rPr>
        <w:t xml:space="preserve">, </w:t>
      </w:r>
      <w:r>
        <w:rPr>
          <w:rFonts w:asciiTheme="minorBidi" w:hAnsiTheme="minorBidi" w:cs="Cordia New" w:hint="cs"/>
          <w:sz w:val="28"/>
          <w:cs/>
          <w:lang w:val="th-TH"/>
        </w:rPr>
        <w:t>ร้านอาหารหลากหลายประเภท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และอื่นๆ</w:t>
      </w:r>
      <w:r>
        <w:rPr>
          <w:rFonts w:asciiTheme="minorBidi" w:hAnsiTheme="minorBidi" w:cs="Cordia New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sz w:val="28"/>
          <w:cs/>
          <w:lang w:val="th-TH"/>
        </w:rPr>
        <w:t>อีกมากมาย</w:t>
      </w:r>
    </w:p>
    <w:p w14:paraId="71CEA2AC" w14:textId="77777777" w:rsidR="00A079BC" w:rsidRDefault="004B35D1">
      <w:pPr>
        <w:pBdr>
          <w:bottom w:val="dotted" w:sz="24" w:space="0" w:color="auto"/>
        </w:pBdr>
        <w:rPr>
          <w:rFonts w:asciiTheme="minorBidi" w:hAnsiTheme="minorBidi"/>
          <w:sz w:val="28"/>
        </w:rPr>
      </w:pPr>
      <w:r>
        <w:rPr>
          <w:rFonts w:asciiTheme="minorBidi" w:hAnsiTheme="minorBidi" w:cs="Cordia New"/>
          <w:sz w:val="28"/>
          <w:cs/>
          <w:lang w:val="th-TH"/>
        </w:rPr>
        <w:t>ถึงเวลาอันสมควรพาทุกท่านเดินทางกลับประเทศไทย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โดยมีเจ้าหน้าคอยดูแลขั้นตอนการเช็คอิน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ตั๋วเครื่องบิน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และอำนวยความสะดวก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เพื่อส่งทุกท่านกลับด้วยความ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สวัสดิ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>ภาพ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และความประทับใจ</w:t>
      </w:r>
    </w:p>
    <w:p w14:paraId="0F2D69E6" w14:textId="778CD7E4" w:rsidR="00A079BC" w:rsidRPr="00C76ED2" w:rsidRDefault="004B35D1">
      <w:pPr>
        <w:pBdr>
          <w:bottom w:val="dotted" w:sz="24" w:space="0" w:color="auto"/>
        </w:pBdr>
        <w:rPr>
          <w:rFonts w:asciiTheme="minorBidi" w:hAnsiTheme="minorBidi" w:cs="Cordia New"/>
          <w:color w:val="1C17F1"/>
          <w:sz w:val="28"/>
          <w:cs/>
          <w:lang w:val="th-TH"/>
        </w:rPr>
      </w:pPr>
      <w:r>
        <w:rPr>
          <w:rFonts w:asciiTheme="minorBidi" w:hAnsiTheme="minorBidi"/>
          <w:sz w:val="28"/>
        </w:rPr>
        <w:t xml:space="preserve">20.30-00.25 </w:t>
      </w:r>
      <w:r>
        <w:rPr>
          <w:rFonts w:asciiTheme="minorBidi" w:hAnsiTheme="minorBidi" w:cs="Cordia New"/>
          <w:sz w:val="28"/>
          <w:cs/>
          <w:lang w:val="th-TH"/>
        </w:rPr>
        <w:t>นำท่านเดินทางสู่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ประเทศไทย</w:t>
      </w:r>
      <w:r>
        <w:rPr>
          <w:rFonts w:asciiTheme="minorBidi" w:hAnsiTheme="minorBidi"/>
          <w:sz w:val="28"/>
        </w:rPr>
        <w:t xml:space="preserve"> </w:t>
      </w:r>
      <w:r>
        <w:rPr>
          <w:rFonts w:asciiTheme="minorBidi" w:hAnsiTheme="minorBidi" w:cs="Cordia New"/>
          <w:sz w:val="28"/>
          <w:cs/>
          <w:lang w:val="th-TH"/>
        </w:rPr>
        <w:t>โดยเที่ยวบินที่</w:t>
      </w:r>
      <w:r>
        <w:rPr>
          <w:rFonts w:asciiTheme="minorBidi" w:hAnsiTheme="minorBidi"/>
          <w:sz w:val="28"/>
        </w:rPr>
        <w:t xml:space="preserve"> 7C2251 </w:t>
      </w:r>
      <w:r>
        <w:rPr>
          <w:rFonts w:asciiTheme="minorBidi" w:hAnsiTheme="minorBidi" w:cs="Cordia New"/>
          <w:sz w:val="28"/>
          <w:cs/>
          <w:lang w:val="th-TH"/>
        </w:rPr>
        <w:t>ถึงสนามบินสุวรรณภูมิโดย</w:t>
      </w:r>
      <w:proofErr w:type="spellStart"/>
      <w:r>
        <w:rPr>
          <w:rFonts w:asciiTheme="minorBidi" w:hAnsiTheme="minorBidi" w:cs="Cordia New"/>
          <w:sz w:val="28"/>
          <w:cs/>
          <w:lang w:val="th-TH"/>
        </w:rPr>
        <w:t>สวัสดิ</w:t>
      </w:r>
      <w:proofErr w:type="spellEnd"/>
      <w:r>
        <w:rPr>
          <w:rFonts w:asciiTheme="minorBidi" w:hAnsiTheme="minorBidi" w:cs="Cordia New"/>
          <w:sz w:val="28"/>
          <w:cs/>
          <w:lang w:val="th-TH"/>
        </w:rPr>
        <w:t xml:space="preserve">ภาพ 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>(</w:t>
      </w:r>
      <w:r>
        <w:rPr>
          <w:rFonts w:asciiTheme="minorBidi" w:hAnsiTheme="minorBidi" w:cs="Cordia New" w:hint="cs"/>
          <w:color w:val="1C17F1"/>
          <w:sz w:val="28"/>
          <w:cs/>
          <w:lang w:val="th-TH"/>
        </w:rPr>
        <w:t>ขอสงวนสิทธิ์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color w:val="1C17F1"/>
          <w:sz w:val="28"/>
          <w:cs/>
          <w:lang w:val="th-TH"/>
        </w:rPr>
        <w:t>สายการบิน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color w:val="1C17F1"/>
          <w:sz w:val="28"/>
          <w:cs/>
          <w:lang w:val="th-TH"/>
        </w:rPr>
        <w:t>เวลาบิน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color w:val="1C17F1"/>
          <w:sz w:val="28"/>
          <w:cs/>
          <w:lang w:val="th-TH"/>
        </w:rPr>
        <w:t>เที่ยวบิน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color w:val="1C17F1"/>
          <w:sz w:val="28"/>
          <w:cs/>
          <w:lang w:val="th-TH"/>
        </w:rPr>
        <w:t>เส้นทางบิน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color w:val="1C17F1"/>
          <w:sz w:val="28"/>
          <w:cs/>
          <w:lang w:val="th-TH"/>
        </w:rPr>
        <w:t>เปลี่ยนแปลงโดยไม่แจ้งให้ทราบวล่วงหน้า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 xml:space="preserve"> </w:t>
      </w:r>
      <w:r>
        <w:rPr>
          <w:rFonts w:asciiTheme="minorBidi" w:hAnsiTheme="minorBidi" w:cs="Cordia New" w:hint="cs"/>
          <w:color w:val="1C17F1"/>
          <w:sz w:val="28"/>
          <w:cs/>
          <w:lang w:val="th-TH"/>
        </w:rPr>
        <w:t>ขึ้นอยู่กับผู้จัดทำตามความเหมาะสม</w:t>
      </w:r>
      <w:r>
        <w:rPr>
          <w:rFonts w:asciiTheme="minorBidi" w:hAnsiTheme="minorBidi" w:cs="Cordia New"/>
          <w:color w:val="1C17F1"/>
          <w:sz w:val="28"/>
          <w:cs/>
          <w:lang w:val="th-TH"/>
        </w:rPr>
        <w:t>)</w:t>
      </w:r>
    </w:p>
    <w:tbl>
      <w:tblPr>
        <w:tblpPr w:leftFromText="180" w:rightFromText="180" w:bottomFromText="160" w:vertAnchor="text" w:horzAnchor="page" w:tblpX="876" w:tblpY="183"/>
        <w:tblW w:w="10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8046"/>
        <w:gridCol w:w="1560"/>
        <w:gridCol w:w="1275"/>
      </w:tblGrid>
      <w:tr w:rsidR="00A079BC" w14:paraId="46A1D357" w14:textId="77777777" w:rsidTr="00431390">
        <w:trPr>
          <w:trHeight w:val="644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5C446349" w14:textId="77777777" w:rsidR="00A079BC" w:rsidRDefault="004B35D1" w:rsidP="00431390">
            <w:pPr>
              <w:spacing w:after="0" w:line="240" w:lineRule="auto"/>
              <w:ind w:right="-284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lastRenderedPageBreak/>
              <w:t xml:space="preserve">อัตราค่าบริการ </w:t>
            </w:r>
            <w:r>
              <w:t xml:space="preserve"> </w:t>
            </w:r>
            <w:proofErr w:type="spellStart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KTX</w:t>
            </w:r>
            <w:proofErr w:type="spellEnd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 </w:t>
            </w:r>
            <w:proofErr w:type="spellStart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Seoul</w:t>
            </w:r>
            <w:proofErr w:type="spellEnd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-</w:t>
            </w:r>
            <w:proofErr w:type="spellStart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Busan</w:t>
            </w:r>
            <w:proofErr w:type="spellEnd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 </w:t>
            </w:r>
            <w:proofErr w:type="spellStart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Blossom</w:t>
            </w:r>
            <w:proofErr w:type="spellEnd"/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 xml:space="preserve"> </w:t>
            </w:r>
            <w:r>
              <w:rPr>
                <w:rFonts w:ascii="Angsana New" w:eastAsia="Calibri" w:hAnsi="Angsana New" w:cs="Cordia New"/>
                <w:b/>
                <w:bCs/>
                <w:color w:val="000000"/>
                <w:sz w:val="40"/>
                <w:szCs w:val="40"/>
                <w:cs/>
                <w:lang w:val="th-TH"/>
              </w:rPr>
              <w:t>6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D</w:t>
            </w:r>
            <w:r>
              <w:rPr>
                <w:rFonts w:ascii="Angsana New" w:eastAsia="Calibri" w:hAnsi="Angsana New" w:cs="Cordia New"/>
                <w:b/>
                <w:bCs/>
                <w:color w:val="000000"/>
                <w:sz w:val="40"/>
                <w:szCs w:val="40"/>
                <w:cs/>
                <w:lang w:val="th-TH"/>
              </w:rPr>
              <w:t>4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N</w:t>
            </w:r>
          </w:p>
        </w:tc>
      </w:tr>
      <w:tr w:rsidR="00A079BC" w14:paraId="0F79175F" w14:textId="77777777" w:rsidTr="00431390">
        <w:trPr>
          <w:trHeight w:val="735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4935990E" w14:textId="77777777" w:rsidR="00A079BC" w:rsidRDefault="004B35D1" w:rsidP="00431390">
            <w:pPr>
              <w:spacing w:after="0" w:line="240" w:lineRule="auto"/>
              <w:ind w:right="-284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</w:rPr>
            </w:pP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พีเรีย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40"/>
                <w:szCs w:val="40"/>
                <w:cs/>
                <w:lang w:val="th-TH"/>
              </w:rPr>
              <w:t>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40"/>
                <w:szCs w:val="40"/>
                <w:cs/>
                <w:lang w:val="th-TH"/>
              </w:rPr>
              <w:t>เดินทาง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ED7D31" w:themeFill="accent2"/>
            <w:vAlign w:val="center"/>
          </w:tcPr>
          <w:p w14:paraId="283D8FDE" w14:textId="77777777" w:rsidR="00A079BC" w:rsidRDefault="004B35D1" w:rsidP="00431390">
            <w:pPr>
              <w:spacing w:after="0" w:line="240" w:lineRule="auto"/>
              <w:ind w:left="-106" w:right="-244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ราคาโปรโมชั่น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br/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ลดเพิ่มสูงสุด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</w:rPr>
              <w:t>5,</w:t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000.-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  <w:lang w:val="th-TH"/>
              </w:rPr>
              <w:br/>
            </w: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มีจำนวนจำกัด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D7D31" w:themeFill="accent2"/>
            <w:vAlign w:val="center"/>
          </w:tcPr>
          <w:p w14:paraId="5CC5130F" w14:textId="77777777" w:rsidR="00A079BC" w:rsidRDefault="004B35D1" w:rsidP="00431390">
            <w:pPr>
              <w:spacing w:after="0" w:line="240" w:lineRule="auto"/>
              <w:ind w:right="106" w:firstLineChars="12" w:firstLine="34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cs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28"/>
                <w:cs/>
                <w:lang w:val="th-TH"/>
              </w:rPr>
              <w:t>ราคาปกติ</w:t>
            </w:r>
          </w:p>
        </w:tc>
      </w:tr>
      <w:tr w:rsidR="00A079BC" w14:paraId="08FE6EC4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70982BEC" w14:textId="77777777" w:rsidR="00A079BC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สิงหาคม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20-25, 25-30</w:t>
            </w:r>
          </w:p>
          <w:p w14:paraId="338240B9" w14:textId="4D34D1DD" w:rsidR="00A2643E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: 1-6, 15-20, </w:t>
            </w:r>
            <w:r w:rsidR="00431390"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22-27, 29-4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26F9CF4D" w14:textId="1A3B825B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14,999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58928B7F" w14:textId="39E4D00F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19,999</w:t>
            </w:r>
          </w:p>
        </w:tc>
      </w:tr>
      <w:tr w:rsidR="00A079BC" w14:paraId="20E0DCB2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783CB9A3" w14:textId="77777777" w:rsidR="00A079BC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สิงหาคม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24-29, 26-31, 31-5</w:t>
            </w:r>
          </w:p>
          <w:p w14:paraId="23EC10B3" w14:textId="4B36A016" w:rsidR="00A2643E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2-7, 14-19, 16-21,</w:t>
            </w:r>
            <w:r w:rsidR="00431390"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 21-26, 23-28, 28-3, 30-5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32495F0C" w14:textId="6CBE5FA6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15,499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43D015CB" w14:textId="33A5FB6E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20,499</w:t>
            </w:r>
          </w:p>
        </w:tc>
      </w:tr>
      <w:tr w:rsidR="00A079BC" w14:paraId="378ABC53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2E6E1302" w14:textId="77777777" w:rsidR="00A079BC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สิงหาคม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21-26, 22-27, 23-28, 27-1, 28-2, 29-3, 30-4,</w:t>
            </w:r>
          </w:p>
          <w:p w14:paraId="475B4E57" w14:textId="77777777" w:rsidR="00A2643E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: 4-9, 5-10, 6-11, 7-12, 11-16, 12-17, 13-18, </w:t>
            </w:r>
            <w:r w:rsidR="00431390"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20-25, 24-29, 25-30, 26-1, 27-2</w:t>
            </w:r>
          </w:p>
          <w:p w14:paraId="6D7F6B3C" w14:textId="2CAA7FE4" w:rsidR="00431390" w:rsidRDefault="00431390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พฤศจิกายน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3-8, 10-15,</w:t>
            </w:r>
            <w:r w:rsidR="00BA6313"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 17-21, 24-29,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4C41BD14" w14:textId="3C35DE73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15,999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10FF91D8" w14:textId="79160730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20,999</w:t>
            </w:r>
          </w:p>
        </w:tc>
      </w:tr>
      <w:tr w:rsidR="00A079BC" w14:paraId="6AB01E6D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5A8A47E7" w14:textId="77777777" w:rsidR="00A079BC" w:rsidRDefault="00431390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: 5-10, 7-12, </w:t>
            </w:r>
          </w:p>
          <w:p w14:paraId="6067801C" w14:textId="276E6E34" w:rsidR="00431390" w:rsidRDefault="00431390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พฤศจิกายน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2-7, 4-9, 9-14, 11-16,</w:t>
            </w:r>
            <w:r w:rsidR="00BA6313"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 16-21, 18-23, 23-28, 25-30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7DAAA8B4" w14:textId="5EB2FC62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16,499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17170F3C" w14:textId="06B5FD9F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21,499</w:t>
            </w:r>
          </w:p>
        </w:tc>
      </w:tr>
      <w:tr w:rsidR="00A079BC" w14:paraId="4F78829A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1771EF38" w14:textId="77777777" w:rsidR="00A079BC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: </w:t>
            </w:r>
            <w:r w:rsidR="00431390"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19-24, </w:t>
            </w:r>
          </w:p>
          <w:p w14:paraId="6B4B4755" w14:textId="77777777" w:rsidR="00431390" w:rsidRDefault="00431390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1-6, 2-7, 3-8, 4-9, 6-11, 27-1, 28-2, 29-3, 30-4, 31-5</w:t>
            </w:r>
          </w:p>
          <w:p w14:paraId="5F8BE777" w14:textId="77777777" w:rsidR="00431390" w:rsidRDefault="00431390" w:rsidP="00BA6313">
            <w:pPr>
              <w:spacing w:after="0" w:line="240" w:lineRule="auto"/>
              <w:ind w:right="33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พฤศจิกายน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: 1-6, 5-10, 6-11, 7-12, 8-13, </w:t>
            </w:r>
            <w:r w:rsidR="00BA6313"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12-17, 13-18, 14-19, 15-20, 19-24, 20-25, 21-26, 22-27, 26-1, 27-2, 28-3, 29-4, 30-5</w:t>
            </w:r>
          </w:p>
          <w:p w14:paraId="018C2D31" w14:textId="517364A6" w:rsidR="00BA6313" w:rsidRDefault="00BA6313" w:rsidP="00BA6313">
            <w:pPr>
              <w:spacing w:after="0" w:line="240" w:lineRule="auto"/>
              <w:ind w:right="33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ธันวาคม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1-6, 15-20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79AE725C" w14:textId="291FCA27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16,999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34663127" w14:textId="38C61B5B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21,999</w:t>
            </w:r>
          </w:p>
        </w:tc>
      </w:tr>
      <w:tr w:rsidR="00A079BC" w14:paraId="4C362F0B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68A9C482" w14:textId="77777777" w:rsidR="00A079BC" w:rsidRDefault="00431390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13-18, 14-19, 26-31</w:t>
            </w:r>
          </w:p>
          <w:p w14:paraId="5D373B30" w14:textId="09A2A3CA" w:rsidR="00BA6313" w:rsidRDefault="00BA6313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ธันวาคม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8-13, 14-19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2AE69A33" w14:textId="1523B81A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17,499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6BB6505F" w14:textId="0F35BE01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22,499</w:t>
            </w:r>
          </w:p>
        </w:tc>
      </w:tr>
      <w:tr w:rsidR="00A079BC" w14:paraId="0E65BB42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6782966E" w14:textId="77777777" w:rsidR="00A079BC" w:rsidRDefault="00A2643E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กันยายน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: 8-13, 9-14, 10-15, 17-22, 18-23, </w:t>
            </w:r>
          </w:p>
          <w:p w14:paraId="5A895A5F" w14:textId="77777777" w:rsidR="00431390" w:rsidRDefault="00431390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8-13, 12-17, 15-20, 16-21, 17-22, 18-23, 19-24, 20-25, 21-26, 22-27, 23-28, 24-29, 25-30</w:t>
            </w:r>
          </w:p>
          <w:p w14:paraId="55B78D70" w14:textId="411A905C" w:rsidR="00BA6313" w:rsidRDefault="00BA6313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ธันวาคม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2-7, 7-12, 9-14, 10-15, 11-16, 12-17, 13-18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7DB9F6B9" w14:textId="48523F39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17,999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623B0CC5" w14:textId="58E12AC4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22,999</w:t>
            </w:r>
          </w:p>
        </w:tc>
      </w:tr>
      <w:tr w:rsidR="00A079BC" w14:paraId="238A57BD" w14:textId="77777777" w:rsidTr="00431390">
        <w:trPr>
          <w:trHeight w:val="717"/>
        </w:trPr>
        <w:tc>
          <w:tcPr>
            <w:tcW w:w="8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277FB99D" w14:textId="77777777" w:rsidR="00A079BC" w:rsidRDefault="00431390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ตุลาคม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 xml:space="preserve">: 9-14, 10-15, 11-16, </w:t>
            </w:r>
          </w:p>
          <w:p w14:paraId="6FCD96B6" w14:textId="6058013D" w:rsidR="00BA6313" w:rsidRDefault="00BA6313" w:rsidP="00431390">
            <w:pPr>
              <w:spacing w:after="0" w:line="240" w:lineRule="auto"/>
              <w:ind w:right="-284"/>
              <w:jc w:val="thaiDistribute"/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Angsana New" w:eastAsia="Calibri" w:hAnsi="Angsana New" w:cs="Angsana New" w:hint="cs"/>
                <w:b/>
                <w:bCs/>
                <w:color w:val="000000"/>
                <w:sz w:val="30"/>
                <w:szCs w:val="30"/>
                <w:cs/>
              </w:rPr>
              <w:t xml:space="preserve">ธันวาคม </w:t>
            </w:r>
            <w:r>
              <w:rPr>
                <w:rFonts w:ascii="Angsana New" w:eastAsia="Calibri" w:hAnsi="Angsana New" w:cs="Angsana New"/>
                <w:b/>
                <w:bCs/>
                <w:color w:val="000000"/>
                <w:sz w:val="30"/>
                <w:szCs w:val="30"/>
              </w:rPr>
              <w:t>: 3-8, 4-9, 5-10, 6-11,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BE5D6" w:themeFill="accent2" w:themeFillTint="32"/>
            <w:vAlign w:val="center"/>
          </w:tcPr>
          <w:p w14:paraId="3D1BA5C0" w14:textId="3B3C7E1C" w:rsidR="00A079BC" w:rsidRDefault="00A2643E" w:rsidP="00431390">
            <w:pPr>
              <w:spacing w:after="0" w:line="240" w:lineRule="auto"/>
              <w:ind w:left="175"/>
              <w:jc w:val="center"/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="Angsana New" w:eastAsia="Calibri" w:hAnsi="Angsana New" w:cs="Angsana New"/>
                <w:b/>
                <w:bCs/>
                <w:color w:val="FF0000"/>
                <w:sz w:val="40"/>
                <w:szCs w:val="40"/>
              </w:rPr>
              <w:t>19,999</w:t>
            </w:r>
          </w:p>
        </w:tc>
        <w:tc>
          <w:tcPr>
            <w:tcW w:w="127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BE5D6" w:themeFill="accent2" w:themeFillTint="32"/>
            <w:vAlign w:val="center"/>
          </w:tcPr>
          <w:p w14:paraId="68B2844C" w14:textId="33EF5520" w:rsidR="00A079BC" w:rsidRPr="00D94CFD" w:rsidRDefault="00D94CFD" w:rsidP="00D94CFD">
            <w:pPr>
              <w:spacing w:after="0" w:line="240" w:lineRule="auto"/>
              <w:ind w:right="34"/>
              <w:jc w:val="center"/>
              <w:rPr>
                <w:rFonts w:ascii="Angsana New" w:eastAsia="Calibri" w:hAnsi="Angsana New" w:cs="Angsana New"/>
                <w:b/>
                <w:bCs/>
                <w:sz w:val="40"/>
                <w:szCs w:val="40"/>
                <w:cs/>
              </w:rPr>
            </w:pPr>
            <w:r w:rsidRPr="00D94CFD">
              <w:rPr>
                <w:rFonts w:ascii="Angsana New" w:eastAsia="Calibri" w:hAnsi="Angsana New" w:cs="Angsana New"/>
                <w:b/>
                <w:bCs/>
                <w:sz w:val="40"/>
                <w:szCs w:val="40"/>
              </w:rPr>
              <w:t>23,999</w:t>
            </w:r>
          </w:p>
        </w:tc>
      </w:tr>
      <w:tr w:rsidR="00A079BC" w14:paraId="21169884" w14:textId="77777777" w:rsidTr="00431390">
        <w:trPr>
          <w:trHeight w:val="717"/>
        </w:trPr>
        <w:tc>
          <w:tcPr>
            <w:tcW w:w="108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D54B85E" w14:textId="77777777" w:rsidR="00A079BC" w:rsidRDefault="00A079BC" w:rsidP="00431390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</w:pPr>
          </w:p>
          <w:p w14:paraId="0631A54D" w14:textId="23823778" w:rsidR="00A079BC" w:rsidRDefault="004B35D1" w:rsidP="00431390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 xml:space="preserve">เพิ่มเติม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 xml:space="preserve">: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พักเดี่ยว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>เพิ่ม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11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,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>000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.-ทารก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(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ไม่เกิน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2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ปี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) =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5,000.-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จอยกรุ๊ป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>(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ไม่ใช้ตั๋วเครื่อง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>) =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11,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</w:rPr>
              <w:t>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00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>.-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>พาสปอร์ตต่างชาติ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  <w:lang w:val="th-TH"/>
              </w:rPr>
              <w:t>เพิ่ม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  <w:lang w:val="th-TH"/>
              </w:rPr>
              <w:t xml:space="preserve">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>= 3000.-</w:t>
            </w:r>
            <w:r w:rsidR="00D55B0B"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br/>
            </w:r>
            <w:r w:rsidR="00D55B0B" w:rsidRPr="00D55B0B">
              <w:rPr>
                <w:rFonts w:ascii="Cordia New" w:eastAsia="Calibri" w:hAnsi="Cordia New" w:cs="Cordia New"/>
                <w:b/>
                <w:bCs/>
                <w:color w:val="000000"/>
                <w:sz w:val="28"/>
              </w:rPr>
              <w:t xml:space="preserve">** </w:t>
            </w:r>
            <w:r w:rsidR="00D55B0B" w:rsidRPr="00D55B0B"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</w:rPr>
              <w:t>แพจเกจนี้เป็นการจอยกรุ๊ป</w:t>
            </w:r>
            <w:r w:rsidR="00D55B0B" w:rsidRPr="00D55B0B"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 w:rsidR="00D55B0B" w:rsidRPr="00D55B0B"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</w:rPr>
              <w:t>ขอสงวนสิทธิ์ท่องเที่ยวร่วมกันตามบริษัทกำหนด</w:t>
            </w:r>
            <w:r w:rsidR="00D55B0B" w:rsidRPr="00D55B0B">
              <w:rPr>
                <w:rFonts w:ascii="Cordia New" w:eastAsia="Calibri" w:hAnsi="Cordia New" w:cs="Cordia New"/>
                <w:b/>
                <w:bCs/>
                <w:color w:val="000000"/>
                <w:sz w:val="28"/>
                <w:cs/>
              </w:rPr>
              <w:t xml:space="preserve"> </w:t>
            </w:r>
            <w:r w:rsidR="00D55B0B" w:rsidRPr="00D55B0B">
              <w:rPr>
                <w:rFonts w:ascii="Cordia New" w:eastAsia="Calibri" w:hAnsi="Cordia New" w:cs="Cordia New" w:hint="cs"/>
                <w:b/>
                <w:bCs/>
                <w:color w:val="000000"/>
                <w:sz w:val="28"/>
                <w:cs/>
              </w:rPr>
              <w:t>อาจมีการสลับโปรแกรมตามความเหมาะสม</w:t>
            </w:r>
          </w:p>
          <w:p w14:paraId="399F2276" w14:textId="77777777" w:rsidR="00A079BC" w:rsidRDefault="004B35D1" w:rsidP="00431390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 xml:space="preserve">ราคานี้ไม่รวม ค่าบริการ </w:t>
            </w:r>
            <w:r>
              <w:rPr>
                <w:rFonts w:ascii="Cordia New" w:eastAsia="Calibri" w:hAnsi="Cordia New" w:cs="Cordia New"/>
                <w:b/>
                <w:bCs/>
                <w:color w:val="000000"/>
                <w:sz w:val="36"/>
                <w:szCs w:val="36"/>
              </w:rPr>
              <w:t xml:space="preserve">(Service Charge)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ท่านละ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/>
                <w:b/>
                <w:bCs/>
                <w:i/>
                <w:iCs/>
                <w:color w:val="000000"/>
                <w:sz w:val="44"/>
                <w:szCs w:val="44"/>
                <w:u w:val="single"/>
              </w:rPr>
              <w:t>1,800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44"/>
                <w:szCs w:val="44"/>
                <w:cs/>
              </w:rPr>
              <w:t xml:space="preserve"> 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บาท สามารถชำระที่สนามบิน ณ วันเดินทาง หากไม่ชำระถือว่าท่านยังชำระค่าทัวร์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/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  <w:lang w:val="th-TH"/>
              </w:rPr>
              <w:t>บริการไม่ครบ บริษัทอาจสงวนสิทธิ์การเดินทางได้</w:t>
            </w:r>
            <w:r>
              <w:rPr>
                <w:rFonts w:ascii="Cordia New" w:eastAsia="Calibri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**</w:t>
            </w:r>
          </w:p>
          <w:p w14:paraId="28F9D825" w14:textId="77777777" w:rsidR="00A079BC" w:rsidRDefault="004B35D1" w:rsidP="00431390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หมายเหตุ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: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>1.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ราคาโปรโมชั่นมีจำนวนจำกัด หากเต็มตามจำนวน ราคาปรับขึ้นตามลำดับ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 xml:space="preserve">     </w:t>
            </w:r>
          </w:p>
          <w:p w14:paraId="13E5BDAA" w14:textId="77777777" w:rsidR="00A079BC" w:rsidRDefault="004B35D1" w:rsidP="00431390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.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ราคาโปรโมชั่น ชำระเต็มจำนวนเท่านั้น และไม่สามารถ ยกเลิก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</w:rPr>
              <w:t>/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รีฟัน ทุกกรณี    </w:t>
            </w:r>
          </w:p>
          <w:p w14:paraId="6FA9DB67" w14:textId="77777777" w:rsidR="00A079BC" w:rsidRDefault="004B35D1" w:rsidP="00431390">
            <w:pPr>
              <w:spacing w:after="0" w:line="240" w:lineRule="auto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lastRenderedPageBreak/>
              <w:t>3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.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การไม่เข้าร้านค้าตามโปรแกรมกำหนดมีค่าปรับจากทางแลนด์ ร้านละ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100,000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  <w:t>วอน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 xml:space="preserve">หรือ </w:t>
            </w:r>
            <w:r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</w:rPr>
              <w:t xml:space="preserve">3,000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บาท</w:t>
            </w:r>
          </w:p>
          <w:p w14:paraId="6252E48B" w14:textId="77777777" w:rsidR="00A079BC" w:rsidRDefault="004B35D1" w:rsidP="00431390">
            <w:pPr>
              <w:spacing w:after="0" w:line="240" w:lineRule="auto"/>
              <w:ind w:right="-284"/>
              <w:jc w:val="center"/>
              <w:rPr>
                <w:rFonts w:ascii="Cordia New" w:hAnsi="Cordia New" w:cs="Cordia New"/>
                <w:b/>
                <w:bCs/>
                <w:color w:val="000000"/>
                <w:sz w:val="28"/>
                <w:u w:val="single"/>
                <w:cs/>
                <w:lang w:val="th-TH"/>
              </w:rPr>
            </w:pP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</w:rPr>
              <w:t>4.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28"/>
                <w:u w:val="single"/>
                <w:cs/>
                <w:lang w:val="th-TH"/>
              </w:rPr>
              <w:t>จองแบบส่วนตัว เหมาบัส ไม่สามารถใช้ราคาโปรโมชั่นได้ กรุณาติดต่อเซลล์โดยตรง</w:t>
            </w:r>
          </w:p>
        </w:tc>
      </w:tr>
    </w:tbl>
    <w:p w14:paraId="7AE5C8A1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cs="Angsana New" w:hint="cs"/>
          <w:b/>
          <w:bCs/>
          <w:u w:val="single"/>
          <w:cs/>
          <w:lang w:val="th-TH"/>
        </w:rPr>
        <w:lastRenderedPageBreak/>
        <w:t>ก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ารสำรองที่นั่ง</w:t>
      </w:r>
    </w:p>
    <w:p w14:paraId="5C4ED008" w14:textId="77777777" w:rsidR="00A079BC" w:rsidRDefault="004B35D1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แพคเกจนี้สามารถออกเดินทางตั้ง</w:t>
      </w:r>
      <w:r>
        <w:rPr>
          <w:rFonts w:ascii="BrowalliaUPC" w:hAnsi="BrowalliaUPC" w:cs="BrowalliaUPC"/>
          <w:sz w:val="28"/>
        </w:rPr>
        <w:t xml:space="preserve">  20 </w:t>
      </w:r>
      <w:r>
        <w:rPr>
          <w:rFonts w:ascii="BrowalliaUPC" w:hAnsi="BrowalliaUPC" w:cs="BrowalliaUPC"/>
          <w:sz w:val="28"/>
          <w:cs/>
          <w:lang w:val="th-TH"/>
        </w:rPr>
        <w:t>ท่านขึ้นไป</w:t>
      </w:r>
    </w:p>
    <w:p w14:paraId="568FB35F" w14:textId="77777777" w:rsidR="00A079BC" w:rsidRDefault="004B35D1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Angsana New" w:hint="cs"/>
          <w:sz w:val="28"/>
          <w:cs/>
          <w:lang w:val="th-TH"/>
        </w:rPr>
        <w:t>ผู้เดินทางจะต้องได้รับอนุมัติ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Angsana New" w:hint="cs"/>
          <w:sz w:val="28"/>
          <w:cs/>
          <w:lang w:val="th-TH"/>
        </w:rPr>
        <w:t>แล้วเดินทาง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การลงทะเบียน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Angsana New" w:hint="cs"/>
          <w:sz w:val="28"/>
          <w:cs/>
          <w:lang w:val="th-TH"/>
        </w:rPr>
        <w:t>ผู้เดินทางสามารถทำได้เอง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หรือให้ทางบริษัทดำเนินการให้ตามโปรโมชั่นของโปรแกรมทัวร์</w:t>
      </w:r>
    </w:p>
    <w:p w14:paraId="61E13600" w14:textId="77777777" w:rsidR="00A079BC" w:rsidRDefault="004B35D1">
      <w:p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 xml:space="preserve">** </w:t>
      </w:r>
      <w:r>
        <w:rPr>
          <w:rFonts w:ascii="BrowalliaUPC" w:hAnsi="BrowalliaUPC" w:cs="Angsana New" w:hint="cs"/>
          <w:sz w:val="28"/>
          <w:cs/>
          <w:lang w:val="th-TH"/>
        </w:rPr>
        <w:t>กรุณาตรวจความถูกต้องของข้อมูล</w:t>
      </w:r>
      <w:r>
        <w:rPr>
          <w:rFonts w:ascii="BrowalliaUPC" w:hAnsi="BrowalliaUPC" w:cs="BrowalliaUPC"/>
          <w:sz w:val="28"/>
          <w:cs/>
          <w:lang w:val="th-TH"/>
        </w:rPr>
        <w:t xml:space="preserve"> K-ETA </w:t>
      </w:r>
      <w:r>
        <w:rPr>
          <w:rFonts w:ascii="BrowalliaUPC" w:hAnsi="BrowalliaUPC" w:cs="Angsana New" w:hint="cs"/>
          <w:sz w:val="28"/>
          <w:cs/>
          <w:lang w:val="th-TH"/>
        </w:rPr>
        <w:t>ด้วยตนเอง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หากมีข้อผิดพลาด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บริษัทไม่สามารถรับผิดชอบ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ยกเลิก</w:t>
      </w:r>
      <w:r>
        <w:rPr>
          <w:rFonts w:ascii="BrowalliaUPC" w:hAnsi="BrowalliaUPC" w:cs="BrowalliaUPC"/>
          <w:sz w:val="28"/>
          <w:cs/>
          <w:lang w:val="th-TH"/>
        </w:rPr>
        <w:t xml:space="preserve"> </w:t>
      </w:r>
      <w:r>
        <w:rPr>
          <w:rFonts w:ascii="BrowalliaUPC" w:hAnsi="BrowalliaUPC" w:cs="Angsana New" w:hint="cs"/>
          <w:sz w:val="28"/>
          <w:cs/>
          <w:lang w:val="th-TH"/>
        </w:rPr>
        <w:t>หรือเปลี่ยนแปลงการเดินทางได้ทุกกรณี</w:t>
      </w:r>
    </w:p>
    <w:p w14:paraId="17E18CD2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การชำระเงิน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42E42091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ชำระมัดจำ</w:t>
      </w:r>
      <w:r>
        <w:rPr>
          <w:rFonts w:ascii="BrowalliaUPC" w:hAnsi="BrowalliaUPC" w:cs="BrowalliaUPC"/>
          <w:sz w:val="28"/>
        </w:rPr>
        <w:t xml:space="preserve"> 5000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และชำระส่วนที่เหลือก่อนเดินทางขั้นต่ำ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สำหรับราคา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ทัวร์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ปกติ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เท่านั้น</w:t>
      </w:r>
    </w:p>
    <w:p w14:paraId="44C23111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จองทัวร์ก่อนเดินทางน้อยกว่า</w:t>
      </w:r>
      <w:r>
        <w:rPr>
          <w:rFonts w:ascii="BrowalliaUPC" w:hAnsi="BrowalliaUPC" w:cs="BrowalliaUPC"/>
          <w:sz w:val="28"/>
        </w:rPr>
        <w:t xml:space="preserve"> 30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ใน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ราคาโปรโมชั่นชำระเต็มเท่านั้น</w:t>
      </w:r>
    </w:p>
    <w:p w14:paraId="68E14392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  <w:r>
        <w:rPr>
          <w:rFonts w:ascii="BrowalliaUPC" w:hAnsi="BrowalliaUPC" w:cs="BrowalliaUPC"/>
          <w:sz w:val="28"/>
          <w:cs/>
          <w:lang w:val="th-TH"/>
        </w:rPr>
        <w:t>กรณีมัดจำ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และไม่ชำระส่วนที่เหลือถือว่าท่านสละสิทธิ์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ไม่สามารถเรียกร้องคืนเงินได้ทุกกรณี</w:t>
      </w:r>
    </w:p>
    <w:p w14:paraId="24EA358C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หากท่านให้บริษัทลงทะเบียน</w:t>
      </w:r>
      <w:r>
        <w:rPr>
          <w:rFonts w:ascii="BrowalliaUPC" w:hAnsi="BrowalliaUPC" w:cs="BrowalliaUPC"/>
          <w:sz w:val="28"/>
        </w:rPr>
        <w:t xml:space="preserve">K-ETA </w:t>
      </w:r>
      <w:r>
        <w:rPr>
          <w:rFonts w:ascii="BrowalliaUPC" w:hAnsi="BrowalliaUPC" w:cs="BrowalliaUPC"/>
          <w:sz w:val="28"/>
          <w:cs/>
          <w:lang w:val="th-TH"/>
        </w:rPr>
        <w:t>ให้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กรุณาจองล่วงหน้าขั้นต่ำ</w:t>
      </w:r>
      <w:r>
        <w:rPr>
          <w:rFonts w:ascii="BrowalliaUPC" w:hAnsi="BrowalliaUPC" w:cs="BrowalliaUPC"/>
          <w:sz w:val="28"/>
          <w:cs/>
        </w:rPr>
        <w:t xml:space="preserve"> 20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</w:p>
    <w:p w14:paraId="4814F8DA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การบริการที่บริษัทจัดการให้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679B977D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ลงทะเบียน</w:t>
      </w:r>
      <w:r>
        <w:rPr>
          <w:rFonts w:ascii="BrowalliaUPC" w:hAnsi="BrowalliaUPC" w:cs="BrowalliaUPC"/>
          <w:sz w:val="28"/>
        </w:rPr>
        <w:t xml:space="preserve"> K-ETA </w:t>
      </w:r>
      <w:r>
        <w:rPr>
          <w:rFonts w:ascii="BrowalliaUPC" w:hAnsi="BrowalliaUPC" w:cs="BrowalliaUPC"/>
          <w:sz w:val="28"/>
          <w:cs/>
          <w:lang w:val="th-TH"/>
        </w:rPr>
        <w:t>เราเป็นตัวแทนลงทะเบียนตามข้อมูลที่ท่านให้มา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หากไม่ผ่านหรือไม่ได้รับการอนุมัติ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ไม่สามารถเรียกร้องคืนเงินและค่าบริการได้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หรือหากท่านเข้าเกาหลีแล้ว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ก็ไม่สามารถเรียกร้องคืนเงินได้เช่นกัน</w:t>
      </w:r>
      <w:r>
        <w:rPr>
          <w:rFonts w:ascii="BrowalliaUPC" w:hAnsi="BrowalliaUPC" w:cs="BrowalliaUPC"/>
          <w:sz w:val="28"/>
        </w:rPr>
        <w:t xml:space="preserve"> </w:t>
      </w:r>
    </w:p>
    <w:p w14:paraId="570F7D83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</w:rPr>
        <w:t>***</w:t>
      </w:r>
      <w:r>
        <w:rPr>
          <w:rFonts w:ascii="BrowalliaUPC" w:hAnsi="BrowalliaUPC" w:cs="BrowalliaUPC"/>
          <w:sz w:val="28"/>
          <w:cs/>
          <w:lang w:val="th-TH"/>
        </w:rPr>
        <w:t>ค่าสมัครและบริการ</w:t>
      </w:r>
      <w:r>
        <w:rPr>
          <w:rFonts w:ascii="BrowalliaUPC" w:hAnsi="BrowalliaUPC" w:cs="BrowalliaUPC"/>
          <w:sz w:val="28"/>
        </w:rPr>
        <w:t xml:space="preserve"> 400-690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</w:p>
    <w:p w14:paraId="084EE209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  <w:r>
        <w:rPr>
          <w:rFonts w:ascii="BrowalliaUPC" w:hAnsi="BrowalliaUPC" w:cs="BrowalliaUPC"/>
          <w:b/>
          <w:bCs/>
          <w:sz w:val="28"/>
          <w:u w:val="single"/>
        </w:rPr>
        <w:t xml:space="preserve"> :</w:t>
      </w:r>
    </w:p>
    <w:p w14:paraId="554225C5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ราคานี้สำหรับพาสปอร์ตไทยเท่านั้น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หากเป็น</w:t>
      </w:r>
      <w:r>
        <w:rPr>
          <w:rFonts w:ascii="BrowalliaUPC" w:hAnsi="BrowalliaUPC" w:cs="BrowalliaUPC" w:hint="cs"/>
          <w:sz w:val="28"/>
          <w:cs/>
          <w:lang w:val="th-TH"/>
        </w:rPr>
        <w:t>พาส</w:t>
      </w:r>
      <w:r>
        <w:rPr>
          <w:rFonts w:ascii="BrowalliaUPC" w:hAnsi="BrowalliaUPC" w:cs="BrowalliaUPC"/>
          <w:sz w:val="28"/>
          <w:cs/>
          <w:lang w:val="th-TH"/>
        </w:rPr>
        <w:t>ต่างชาติมีค่าใช้จ่ายเพิ่ม</w:t>
      </w:r>
      <w:r>
        <w:rPr>
          <w:rFonts w:ascii="BrowalliaUPC" w:hAnsi="BrowalliaUPC" w:cs="BrowalliaUPC"/>
          <w:sz w:val="28"/>
        </w:rPr>
        <w:t>3,000</w:t>
      </w:r>
      <w:r>
        <w:rPr>
          <w:rFonts w:ascii="BrowalliaUPC" w:hAnsi="BrowalliaUPC" w:cs="BrowalliaUPC"/>
          <w:sz w:val="28"/>
          <w:cs/>
          <w:lang w:val="th-TH"/>
        </w:rPr>
        <w:t>บาทและต้องทำตามเงื่อนไขการเข้าประเทศเกาหลีใต้</w:t>
      </w:r>
    </w:p>
    <w:p w14:paraId="65AFE0BD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2.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การยกเลิกการเดินทาง</w:t>
      </w:r>
    </w:p>
    <w:p w14:paraId="274D9B43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30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100%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674A22B1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ยกเลิกการจองไม่น้อยกว่า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  <w:r>
        <w:rPr>
          <w:rFonts w:ascii="BrowalliaUPC" w:hAnsi="BrowalliaUPC" w:cs="BrowalliaUPC"/>
          <w:sz w:val="28"/>
        </w:rPr>
        <w:t xml:space="preserve"> 50% </w:t>
      </w:r>
      <w:r>
        <w:rPr>
          <w:rFonts w:ascii="BrowalliaUPC" w:hAnsi="BrowalliaUPC" w:cs="BrowalliaUPC"/>
          <w:sz w:val="28"/>
          <w:cs/>
          <w:lang w:val="th-TH"/>
        </w:rPr>
        <w:t>ของยอดที่ชำระแล้ว</w:t>
      </w:r>
    </w:p>
    <w:p w14:paraId="2221D9D6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ยกเลิกการจองน้อยกว่า</w:t>
      </w:r>
      <w:r>
        <w:rPr>
          <w:rFonts w:ascii="BrowalliaUPC" w:hAnsi="BrowalliaUPC" w:cs="BrowalliaUPC"/>
          <w:sz w:val="28"/>
        </w:rPr>
        <w:t xml:space="preserve"> 15 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ก่อนวันเดินทาง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</w:t>
      </w:r>
    </w:p>
    <w:p w14:paraId="07AEB20D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ยกเลิกจากเหตุสุดวิสัย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สงคราม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ได้แต่หักค่าใช้จ่ายตามจริง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ๆ</w:t>
      </w:r>
    </w:p>
    <w:p w14:paraId="53F13EE4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b/>
          <w:bCs/>
          <w:color w:val="FF0000"/>
          <w:sz w:val="28"/>
        </w:rPr>
      </w:pP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ราคาโปรโมชั่น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แคมเปญ</w:t>
      </w:r>
      <w:r>
        <w:rPr>
          <w:rFonts w:ascii="BrowalliaUPC" w:hAnsi="BrowalliaUPC" w:cs="BrowalliaUPC"/>
          <w:b/>
          <w:bCs/>
          <w:color w:val="FF0000"/>
          <w:sz w:val="28"/>
        </w:rPr>
        <w:t>/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อีเว้นท์ต่างๆ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b/>
          <w:bCs/>
          <w:color w:val="FF0000"/>
          <w:sz w:val="28"/>
        </w:rPr>
        <w:t xml:space="preserve">/Refund </w:t>
      </w:r>
      <w:r>
        <w:rPr>
          <w:rFonts w:ascii="BrowalliaUPC" w:hAnsi="BrowalliaUPC" w:cs="BrowalliaUPC"/>
          <w:b/>
          <w:bCs/>
          <w:color w:val="FF0000"/>
          <w:sz w:val="28"/>
          <w:cs/>
          <w:lang w:val="th-TH"/>
        </w:rPr>
        <w:t>ได้ทุกกรณี</w:t>
      </w:r>
    </w:p>
    <w:p w14:paraId="69068412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ช่วงเทศกาล</w:t>
      </w:r>
      <w:r>
        <w:rPr>
          <w:rFonts w:ascii="BrowalliaUPC" w:hAnsi="BrowalliaUPC" w:cs="BrowalliaUPC"/>
          <w:sz w:val="28"/>
        </w:rPr>
        <w:t xml:space="preserve"> long weekend/Charter flight/Extra flight </w:t>
      </w:r>
      <w:r>
        <w:rPr>
          <w:rFonts w:ascii="BrowalliaUPC" w:hAnsi="BrowalliaUPC" w:cs="BrowalliaUPC"/>
          <w:sz w:val="28"/>
          <w:cs/>
          <w:lang w:val="th-TH"/>
        </w:rPr>
        <w:t>ไม่สามารถยกเลิก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เปลี่ยนชื่อ</w:t>
      </w:r>
      <w:r>
        <w:rPr>
          <w:rFonts w:ascii="BrowalliaUPC" w:hAnsi="BrowalliaUPC" w:cs="BrowalliaUPC"/>
          <w:sz w:val="28"/>
        </w:rPr>
        <w:t xml:space="preserve">/Refund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  <w:r>
        <w:rPr>
          <w:rFonts w:ascii="BrowalliaUPC" w:hAnsi="BrowalliaUPC" w:cs="BrowalliaUPC"/>
          <w:sz w:val="28"/>
        </w:rPr>
        <w:t xml:space="preserve"> </w:t>
      </w:r>
    </w:p>
    <w:p w14:paraId="3A059F2D" w14:textId="77777777" w:rsidR="00A079BC" w:rsidRDefault="00A079BC">
      <w:pPr>
        <w:tabs>
          <w:tab w:val="left" w:pos="420"/>
        </w:tabs>
        <w:spacing w:after="40" w:line="240" w:lineRule="auto"/>
        <w:ind w:left="420"/>
        <w:jc w:val="both"/>
        <w:rPr>
          <w:rFonts w:ascii="BrowalliaUPC" w:hAnsi="BrowalliaUPC" w:cs="BrowalliaUPC"/>
          <w:sz w:val="28"/>
          <w:cs/>
        </w:rPr>
      </w:pPr>
    </w:p>
    <w:p w14:paraId="04B845C3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  <w:cs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ราคานี้รวม</w:t>
      </w:r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 xml:space="preserve"> (</w:t>
      </w:r>
      <w:proofErr w:type="spellStart"/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Non</w:t>
      </w:r>
      <w:proofErr w:type="spellEnd"/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-</w:t>
      </w:r>
      <w:proofErr w:type="spellStart"/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Refund</w:t>
      </w:r>
      <w:proofErr w:type="spellEnd"/>
      <w:r>
        <w:rPr>
          <w:rFonts w:ascii="BrowalliaUPC" w:hAnsi="BrowalliaUPC" w:cs="BrowalliaUPC" w:hint="cs"/>
          <w:b/>
          <w:bCs/>
          <w:sz w:val="28"/>
          <w:u w:val="single"/>
          <w:cs/>
          <w:lang w:val="th-TH"/>
        </w:rPr>
        <w:t>)</w:t>
      </w:r>
    </w:p>
    <w:p w14:paraId="2C58F719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กลับพร้อมคณะ</w:t>
      </w:r>
      <w:r>
        <w:rPr>
          <w:rFonts w:ascii="BrowalliaUPC" w:hAnsi="BrowalliaUPC" w:cs="BrowalliaUPC"/>
          <w:sz w:val="28"/>
        </w:rPr>
        <w:t>(</w:t>
      </w:r>
      <w:proofErr w:type="spellStart"/>
      <w:r>
        <w:rPr>
          <w:rFonts w:ascii="BrowalliaUPC" w:hAnsi="BrowalliaUPC" w:cs="BrowalliaUPC"/>
          <w:sz w:val="28"/>
        </w:rPr>
        <w:t>Jeju</w:t>
      </w:r>
      <w:proofErr w:type="spellEnd"/>
      <w:r>
        <w:rPr>
          <w:rFonts w:ascii="BrowalliaUPC" w:hAnsi="BrowalliaUPC" w:cs="BrowalliaUPC"/>
          <w:sz w:val="28"/>
        </w:rPr>
        <w:t xml:space="preserve"> Air/Jin Air </w:t>
      </w:r>
      <w:r>
        <w:rPr>
          <w:rFonts w:ascii="BrowalliaUPC" w:hAnsi="BrowalliaUPC" w:cs="BrowalliaUPC"/>
          <w:sz w:val="28"/>
          <w:cs/>
          <w:lang w:val="th-TH"/>
        </w:rPr>
        <w:t>หรือเทียบเท่า</w:t>
      </w:r>
      <w:r>
        <w:rPr>
          <w:rFonts w:ascii="BrowalliaUPC" w:hAnsi="BrowalliaUPC" w:cs="BrowalliaUPC"/>
          <w:sz w:val="28"/>
        </w:rPr>
        <w:t>)</w:t>
      </w:r>
    </w:p>
    <w:p w14:paraId="6C0C48D4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ภาษีสนามบิน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ทุกแห่งที่มี</w:t>
      </w:r>
    </w:p>
    <w:p w14:paraId="2E52E98C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อาหารมื้อเช้าที่โรงแรม</w:t>
      </w:r>
    </w:p>
    <w:p w14:paraId="3DD67581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ที่พักระดับมาตรฐาน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จำนวน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 w:hint="cs"/>
          <w:sz w:val="28"/>
          <w:cs/>
        </w:rPr>
        <w:t>2</w:t>
      </w:r>
      <w:r>
        <w:rPr>
          <w:rFonts w:ascii="BrowalliaUPC" w:hAnsi="BrowalliaUPC" w:cs="BrowalliaUPC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คืนตามระบุในโปรแกรม</w:t>
      </w:r>
      <w:r>
        <w:rPr>
          <w:rFonts w:ascii="BrowalliaUPC" w:hAnsi="BrowalliaUPC" w:cs="BrowalliaUPC"/>
          <w:sz w:val="28"/>
        </w:rPr>
        <w:t xml:space="preserve"> (1</w:t>
      </w: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>2-3</w:t>
      </w:r>
      <w:r>
        <w:rPr>
          <w:rFonts w:ascii="BrowalliaUPC" w:hAnsi="BrowalliaUPC" w:cs="BrowalliaUPC"/>
          <w:sz w:val="28"/>
          <w:cs/>
          <w:lang w:val="th-TH"/>
        </w:rPr>
        <w:t>ท่าน</w:t>
      </w:r>
      <w:r>
        <w:rPr>
          <w:rFonts w:ascii="BrowalliaUPC" w:hAnsi="BrowalliaUPC" w:cs="BrowalliaUPC"/>
          <w:sz w:val="28"/>
        </w:rPr>
        <w:t xml:space="preserve">) </w:t>
      </w:r>
    </w:p>
    <w:p w14:paraId="6766A0F0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รถรับ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ส่ง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ตามรายการ</w:t>
      </w:r>
    </w:p>
    <w:p w14:paraId="6739178A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ท่านละ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 xml:space="preserve"> (</w:t>
      </w:r>
      <w:r>
        <w:rPr>
          <w:rFonts w:ascii="BrowalliaUPC" w:hAnsi="BrowalliaUPC" w:cs="BrowalliaUPC" w:hint="cs"/>
          <w:sz w:val="28"/>
          <w:cs/>
          <w:lang w:val="th-TH"/>
        </w:rPr>
        <w:t>ปกติ</w:t>
      </w:r>
      <w:r>
        <w:rPr>
          <w:rFonts w:ascii="BrowalliaUPC" w:hAnsi="BrowalliaUPC" w:cs="BrowalliaUPC" w:hint="cs"/>
          <w:sz w:val="28"/>
          <w:cs/>
        </w:rPr>
        <w:t>15</w:t>
      </w:r>
      <w:r>
        <w:rPr>
          <w:rFonts w:ascii="BrowalliaUPC" w:hAnsi="BrowalliaUPC" w:cs="BrowalliaUPC" w:hint="cs"/>
          <w:sz w:val="28"/>
          <w:cs/>
          <w:lang w:val="th-TH"/>
        </w:rPr>
        <w:t xml:space="preserve">กก ทัวร์อัพเกรดฟรี </w:t>
      </w:r>
      <w:r>
        <w:rPr>
          <w:rFonts w:ascii="BrowalliaUPC" w:hAnsi="BrowalliaUPC" w:cs="BrowalliaUPC" w:hint="cs"/>
          <w:sz w:val="28"/>
          <w:cs/>
        </w:rPr>
        <w:t>20</w:t>
      </w:r>
      <w:r>
        <w:rPr>
          <w:rFonts w:ascii="BrowalliaUPC" w:hAnsi="BrowalliaUPC" w:cs="BrowalliaUPC" w:hint="cs"/>
          <w:sz w:val="28"/>
          <w:cs/>
          <w:lang w:val="th-TH"/>
        </w:rPr>
        <w:t>กก</w:t>
      </w:r>
      <w:r>
        <w:rPr>
          <w:rFonts w:ascii="BrowalliaUPC" w:hAnsi="BrowalliaUPC" w:cs="BrowalliaUPC" w:hint="cs"/>
          <w:sz w:val="28"/>
          <w:cs/>
        </w:rPr>
        <w:t>)</w:t>
      </w:r>
    </w:p>
    <w:p w14:paraId="1448E8BF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หัวหน้าทัวร์ผู้ชำนาญเส้นทาง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นำท่านท่องเที่ยวตลอดรายการในต่างประเทศ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ขอสงวนสิทธิ์หัวหน้าทัวร์ไม่บินขึ้นไปพร้อมกรุ๊ปทัวร์</w:t>
      </w:r>
      <w:r>
        <w:rPr>
          <w:rFonts w:ascii="BrowalliaUPC" w:hAnsi="BrowalliaUPC" w:cs="BrowalliaUPC"/>
          <w:sz w:val="28"/>
        </w:rPr>
        <w:t>)</w:t>
      </w:r>
    </w:p>
    <w:p w14:paraId="4C15922C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ประกันอุบัติเหตุระหว่างเดินทาง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วงเงินท่านละ</w:t>
      </w:r>
      <w:r>
        <w:rPr>
          <w:rFonts w:ascii="BrowalliaUPC" w:hAnsi="BrowalliaUPC" w:cs="BrowalliaUPC"/>
          <w:sz w:val="28"/>
        </w:rPr>
        <w:t xml:space="preserve"> 1,000,000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เงื่อนไขตามกรมธรรม์</w:t>
      </w:r>
      <w:r>
        <w:rPr>
          <w:rFonts w:ascii="BrowalliaUPC" w:hAnsi="BrowalliaUPC" w:cs="BrowalliaUPC"/>
          <w:sz w:val="28"/>
        </w:rPr>
        <w:t>)</w:t>
      </w:r>
    </w:p>
    <w:p w14:paraId="729570F5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ราคานี้ไม่รวม</w:t>
      </w:r>
    </w:p>
    <w:p w14:paraId="6A1B5213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ค่าบริการ</w:t>
      </w:r>
      <w:r>
        <w:rPr>
          <w:rFonts w:ascii="BrowalliaUPC" w:hAnsi="BrowalliaUPC" w:cs="BrowalliaUPC"/>
          <w:sz w:val="28"/>
        </w:rPr>
        <w:t xml:space="preserve"> (Service Charge) </w:t>
      </w:r>
      <w:r>
        <w:rPr>
          <w:rFonts w:ascii="BrowalliaUPC" w:hAnsi="BrowalliaUPC" w:cs="BrowalliaUPC"/>
          <w:b/>
          <w:bCs/>
          <w:sz w:val="28"/>
          <w:u w:val="single"/>
        </w:rPr>
        <w:t>1,800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 </w:t>
      </w:r>
      <w:r>
        <w:rPr>
          <w:rFonts w:ascii="BrowalliaUPC" w:hAnsi="BrowalliaUPC" w:cs="BrowalliaUPC"/>
          <w:sz w:val="28"/>
          <w:cs/>
          <w:lang w:val="th-TH"/>
        </w:rPr>
        <w:t>ต่อท่าน</w:t>
      </w:r>
      <w:proofErr w:type="spellStart"/>
      <w:r>
        <w:rPr>
          <w:rFonts w:ascii="BrowalliaUPC" w:hAnsi="BrowalliaUPC" w:cs="BrowalliaUPC"/>
          <w:sz w:val="28"/>
          <w:cs/>
          <w:lang w:val="th-TH"/>
        </w:rPr>
        <w:t>ตลอดทริป</w:t>
      </w:r>
      <w:proofErr w:type="spellEnd"/>
    </w:p>
    <w:p w14:paraId="35289279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ค่าตรวจ</w:t>
      </w:r>
      <w:r>
        <w:rPr>
          <w:rFonts w:ascii="BrowalliaUPC" w:hAnsi="BrowalliaUPC" w:cs="BrowalliaUPC"/>
          <w:sz w:val="28"/>
        </w:rPr>
        <w:t xml:space="preserve"> PCR </w:t>
      </w:r>
      <w:r>
        <w:rPr>
          <w:rFonts w:ascii="BrowalliaUPC" w:hAnsi="BrowalliaUPC" w:cs="BrowalliaUPC"/>
          <w:sz w:val="28"/>
          <w:cs/>
          <w:lang w:val="th-TH"/>
        </w:rPr>
        <w:t>ที่สนามบิน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และที่อื่นๆ</w:t>
      </w:r>
      <w:r>
        <w:rPr>
          <w:rFonts w:ascii="BrowalliaUPC" w:hAnsi="BrowalliaUPC" w:cs="BrowalliaUPC"/>
          <w:sz w:val="28"/>
        </w:rPr>
        <w:t>(</w:t>
      </w:r>
      <w:r>
        <w:rPr>
          <w:rFonts w:ascii="BrowalliaUPC" w:hAnsi="BrowalliaUPC" w:cs="BrowalliaUPC"/>
          <w:sz w:val="28"/>
          <w:cs/>
          <w:lang w:val="th-TH"/>
        </w:rPr>
        <w:t>ถ้ามี</w:t>
      </w:r>
      <w:r>
        <w:rPr>
          <w:rFonts w:ascii="BrowalliaUPC" w:hAnsi="BrowalliaUPC" w:cs="BrowalliaUPC"/>
          <w:sz w:val="28"/>
        </w:rPr>
        <w:t>)</w:t>
      </w:r>
    </w:p>
    <w:p w14:paraId="7087F130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ค่าวีซ่าสำหรับพาสปอร์ต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ต่างด้าว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ผู้เดินทางต้องยื่นด้วยตนเองเท่านั้น</w:t>
      </w:r>
      <w:r>
        <w:rPr>
          <w:rFonts w:ascii="BrowalliaUPC" w:hAnsi="BrowalliaUPC" w:cs="BrowalliaUPC"/>
          <w:sz w:val="28"/>
        </w:rPr>
        <w:t>)</w:t>
      </w:r>
    </w:p>
    <w:p w14:paraId="2A3CB859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ค่าน้ำหนักกระเป๋าสัมภาระ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ที่เกินกำหนด</w:t>
      </w:r>
    </w:p>
    <w:p w14:paraId="7678F62F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ค่าใช้จ่ายส่วนตัว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ค่าทำหนังสือเดินทาง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ค่ามินิบาร์โรงแรม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ค่าซักรีด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ค่าอาหารและเครื่องดื่มนอกเหนือรายการทัวร์</w:t>
      </w:r>
    </w:p>
    <w:p w14:paraId="198970B2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ค่ารถ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ค่าเดินนอกเหนือเส้นทาง</w:t>
      </w:r>
      <w:r>
        <w:rPr>
          <w:rFonts w:ascii="BrowalliaUPC" w:hAnsi="BrowalliaUPC" w:cs="BrowalliaUPC"/>
          <w:sz w:val="28"/>
        </w:rPr>
        <w:t xml:space="preserve"> </w:t>
      </w:r>
    </w:p>
    <w:p w14:paraId="48B52DD0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ค่าภาษีมูลค่าเพิ่ม</w:t>
      </w:r>
      <w:r>
        <w:rPr>
          <w:rFonts w:ascii="BrowalliaUPC" w:hAnsi="BrowalliaUPC" w:cs="BrowalliaUPC"/>
          <w:sz w:val="28"/>
        </w:rPr>
        <w:t xml:space="preserve"> 7% </w:t>
      </w:r>
      <w:r>
        <w:rPr>
          <w:rFonts w:ascii="BrowalliaUPC" w:hAnsi="BrowalliaUPC" w:cs="BrowalliaUPC"/>
          <w:sz w:val="28"/>
          <w:cs/>
          <w:lang w:val="th-TH"/>
        </w:rPr>
        <w:t>และภาษีหัก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ณ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ที่จ่าย</w:t>
      </w:r>
      <w:r>
        <w:rPr>
          <w:rFonts w:ascii="BrowalliaUPC" w:hAnsi="BrowalliaUPC" w:cs="BrowalliaUPC"/>
          <w:sz w:val="28"/>
        </w:rPr>
        <w:t xml:space="preserve"> 3% (</w:t>
      </w:r>
      <w:r>
        <w:rPr>
          <w:rFonts w:ascii="BrowalliaUPC" w:hAnsi="BrowalliaUPC" w:cs="BrowalliaUPC"/>
          <w:sz w:val="28"/>
          <w:cs/>
          <w:lang w:val="th-TH"/>
        </w:rPr>
        <w:t>ในกรณีออกใบเสร็จเต็มรูปแบบ</w:t>
      </w:r>
      <w:r>
        <w:rPr>
          <w:rFonts w:ascii="BrowalliaUPC" w:hAnsi="BrowalliaUPC" w:cs="BrowalliaUPC"/>
          <w:sz w:val="28"/>
        </w:rPr>
        <w:t>)</w:t>
      </w:r>
    </w:p>
    <w:p w14:paraId="69AB5389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ค่าปรับ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หรือค่าธรรมเนียมหากไม่สามารถผ่านด่านตรวจคนเข้าเมือง</w:t>
      </w:r>
    </w:p>
    <w:p w14:paraId="6CB099D7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กรณีท่านติดโควิดที่เกาหลีต้องเสียค่าใช้จ่ายค่ากักตัวด้วยตัวเอง</w:t>
      </w:r>
      <w:r>
        <w:rPr>
          <w:rFonts w:ascii="BrowalliaUPC" w:hAnsi="BrowalliaUPC" w:cs="BrowalliaUPC"/>
          <w:sz w:val="28"/>
        </w:rPr>
        <w:t xml:space="preserve"> 7</w:t>
      </w:r>
      <w:r>
        <w:rPr>
          <w:rFonts w:ascii="BrowalliaUPC" w:hAnsi="BrowalliaUPC" w:cs="BrowalliaUPC"/>
          <w:sz w:val="28"/>
          <w:cs/>
          <w:lang w:val="th-TH"/>
        </w:rPr>
        <w:t>วัน</w:t>
      </w:r>
    </w:p>
    <w:p w14:paraId="4E0ABC99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</w:rPr>
        <w:t xml:space="preserve"> </w:t>
      </w: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การผ่านด่านตรวจคนเข้าเมือง</w:t>
      </w:r>
    </w:p>
    <w:p w14:paraId="0CF21E37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ทั้งขาออกจากไทย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และขาเข้าเกาหลี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ได้ทุกกรณี</w:t>
      </w:r>
    </w:p>
    <w:p w14:paraId="3F7DD549" w14:textId="77777777" w:rsidR="00A079BC" w:rsidRDefault="004B35D1">
      <w:pPr>
        <w:numPr>
          <w:ilvl w:val="0"/>
          <w:numId w:val="1"/>
        </w:numPr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  <w:r>
        <w:rPr>
          <w:rFonts w:ascii="BrowalliaUPC" w:hAnsi="BrowalliaUPC" w:cs="BrowalliaUPC"/>
          <w:sz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บริษัทไม่มีอำนาจใดๆ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หรือส่วนเกี่ยวข้องใดๆ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ผู้เดินทางต้องจัดการเอกสารส่วนตัว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และค่าใช้จ่ายต่างๆที่เกิดขึ้นเองทั้งหมด</w:t>
      </w:r>
    </w:p>
    <w:p w14:paraId="596C18ED" w14:textId="77777777" w:rsidR="00A079BC" w:rsidRDefault="004B35D1">
      <w:pPr>
        <w:shd w:val="clear" w:color="auto" w:fill="E8AFEA"/>
        <w:spacing w:after="40" w:line="240" w:lineRule="auto"/>
        <w:jc w:val="both"/>
        <w:rPr>
          <w:rFonts w:ascii="BrowalliaUPC" w:hAnsi="BrowalliaUPC" w:cs="BrowalliaUPC"/>
          <w:b/>
          <w:bCs/>
          <w:sz w:val="28"/>
          <w:u w:val="single"/>
        </w:rPr>
      </w:pPr>
      <w:r>
        <w:rPr>
          <w:rFonts w:ascii="BrowalliaUPC" w:hAnsi="BrowalliaUPC" w:cs="BrowalliaUPC"/>
          <w:b/>
          <w:bCs/>
          <w:sz w:val="28"/>
          <w:u w:val="single"/>
          <w:cs/>
          <w:lang w:val="th-TH"/>
        </w:rPr>
        <w:t>หมายเหตุ</w:t>
      </w:r>
    </w:p>
    <w:p w14:paraId="230519E9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หนังสือเดินทาง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ต้องมีอายุเหลือใช้งานไม่น้อยกว่า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</w:t>
      </w:r>
      <w:r>
        <w:rPr>
          <w:rFonts w:ascii="BrowalliaUPC" w:hAnsi="BrowalliaUPC" w:cs="BrowalliaUPC"/>
          <w:sz w:val="28"/>
        </w:rPr>
        <w:t xml:space="preserve"> (</w:t>
      </w:r>
      <w:r>
        <w:rPr>
          <w:rFonts w:ascii="BrowalliaUPC" w:hAnsi="BrowalliaUPC" w:cs="BrowalliaUPC"/>
          <w:sz w:val="28"/>
          <w:cs/>
          <w:lang w:val="th-TH"/>
        </w:rPr>
        <w:t>หากหนังสือเดินทางเหลือน้อยกว่า</w:t>
      </w:r>
      <w:r>
        <w:rPr>
          <w:rFonts w:ascii="BrowalliaUPC" w:hAnsi="BrowalliaUPC" w:cs="BrowalliaUPC"/>
          <w:sz w:val="28"/>
        </w:rPr>
        <w:t xml:space="preserve"> 6 </w:t>
      </w:r>
      <w:r>
        <w:rPr>
          <w:rFonts w:ascii="BrowalliaUPC" w:hAnsi="BrowalliaUPC" w:cs="BrowalliaUPC"/>
          <w:sz w:val="28"/>
          <w:cs/>
          <w:lang w:val="th-TH"/>
        </w:rPr>
        <w:t>เดือนทำให้ไม่สามารถเดินทางได้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อยู่นอกเหนือความรับผิดชอบของบริษัทและไม่สามารถ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ค่าทัวร์ได้</w:t>
      </w:r>
      <w:r>
        <w:rPr>
          <w:rFonts w:ascii="BrowalliaUPC" w:hAnsi="BrowalliaUPC" w:cs="BrowalliaUPC"/>
          <w:sz w:val="28"/>
        </w:rPr>
        <w:t>)</w:t>
      </w:r>
    </w:p>
    <w:p w14:paraId="15BFC302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กรณีผู้เดินทางเป็นทารก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จะต้องมีอายุไม่เกิน</w:t>
      </w:r>
      <w:r>
        <w:rPr>
          <w:rFonts w:ascii="BrowalliaUPC" w:hAnsi="BrowalliaUPC"/>
          <w:sz w:val="28"/>
        </w:rPr>
        <w:t xml:space="preserve"> 2 </w:t>
      </w:r>
      <w:r>
        <w:rPr>
          <w:rFonts w:ascii="BrowalliaUPC" w:hAnsi="BrowalliaUPC" w:cs="Angsana New"/>
          <w:sz w:val="28"/>
          <w:cs/>
          <w:lang w:val="th-TH"/>
        </w:rPr>
        <w:t>ปี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นับจากวันเดินทางกลับประเทศไทย</w:t>
      </w:r>
    </w:p>
    <w:p w14:paraId="78A8E283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กรณีหนังสือเดินทางชำรุด</w:t>
      </w:r>
      <w:r>
        <w:rPr>
          <w:rFonts w:ascii="BrowalliaUPC" w:hAnsi="BrowalliaUPC"/>
          <w:sz w:val="28"/>
        </w:rPr>
        <w:t>/</w:t>
      </w:r>
      <w:r>
        <w:rPr>
          <w:rFonts w:ascii="BrowalliaUPC" w:hAnsi="BrowalliaUPC" w:cs="Angsana New"/>
          <w:sz w:val="28"/>
          <w:cs/>
          <w:lang w:val="th-TH"/>
        </w:rPr>
        <w:t>ข้อมูล</w:t>
      </w:r>
      <w:r>
        <w:rPr>
          <w:rFonts w:ascii="BrowalliaUPC" w:hAnsi="BrowalliaUPC"/>
          <w:sz w:val="28"/>
        </w:rPr>
        <w:t>K-ETA</w:t>
      </w:r>
      <w:r>
        <w:rPr>
          <w:rFonts w:ascii="BrowalliaUPC" w:hAnsi="BrowalliaUPC" w:cs="Angsana New"/>
          <w:sz w:val="28"/>
          <w:cs/>
          <w:lang w:val="th-TH"/>
        </w:rPr>
        <w:t>ผิด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หรือมีเหตุให้ทางแอร์ไลน์ระงับการเดินทาง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ไม่สามารถเรียกร้องใดๆหรือ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ค่าทัวร์ได้</w:t>
      </w:r>
    </w:p>
    <w:p w14:paraId="0206C40A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การเดินทางต้องมีผู้เดินทาง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ขั้นต่ำ</w:t>
      </w:r>
      <w:r>
        <w:rPr>
          <w:rFonts w:ascii="BrowalliaUPC" w:hAnsi="BrowalliaUPC"/>
          <w:sz w:val="28"/>
        </w:rPr>
        <w:t xml:space="preserve"> 20 </w:t>
      </w:r>
      <w:r>
        <w:rPr>
          <w:rFonts w:ascii="BrowalliaUPC" w:hAnsi="BrowalliaUPC" w:cs="Angsana New"/>
          <w:sz w:val="28"/>
          <w:cs/>
          <w:lang w:val="th-TH"/>
        </w:rPr>
        <w:t>ท่าน</w:t>
      </w:r>
      <w:r>
        <w:rPr>
          <w:rFonts w:ascii="BrowalliaUPC" w:hAnsi="BrowalliaUPC"/>
          <w:sz w:val="28"/>
        </w:rPr>
        <w:t xml:space="preserve"> (</w:t>
      </w:r>
      <w:r>
        <w:rPr>
          <w:rFonts w:ascii="BrowalliaUPC" w:hAnsi="BrowalliaUPC" w:cs="Angsana New"/>
          <w:sz w:val="28"/>
          <w:cs/>
          <w:lang w:val="th-TH"/>
        </w:rPr>
        <w:t>ผู้ใหญ่</w:t>
      </w:r>
      <w:r>
        <w:rPr>
          <w:rFonts w:ascii="BrowalliaUPC" w:hAnsi="BrowalliaUPC"/>
          <w:sz w:val="28"/>
        </w:rPr>
        <w:t xml:space="preserve">) </w:t>
      </w:r>
      <w:r>
        <w:rPr>
          <w:rFonts w:ascii="BrowalliaUPC" w:hAnsi="BrowalliaUPC" w:cs="Angsana New"/>
          <w:sz w:val="28"/>
          <w:cs/>
          <w:lang w:val="th-TH"/>
        </w:rPr>
        <w:t>หากจำนวนไม่ครบจะถูกยกเลิก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และแจ้งให้ทราบล่วงหน้าอย่างน้อย</w:t>
      </w:r>
      <w:r>
        <w:rPr>
          <w:rFonts w:ascii="BrowalliaUPC" w:hAnsi="BrowalliaUPC"/>
          <w:sz w:val="28"/>
        </w:rPr>
        <w:t xml:space="preserve"> 5 </w:t>
      </w:r>
      <w:r>
        <w:rPr>
          <w:rFonts w:ascii="BrowalliaUPC" w:hAnsi="BrowalliaUPC" w:cs="Angsana New"/>
          <w:sz w:val="28"/>
          <w:cs/>
          <w:lang w:val="th-TH"/>
        </w:rPr>
        <w:t>วัน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สามารถ</w:t>
      </w:r>
      <w:r>
        <w:rPr>
          <w:rFonts w:ascii="BrowalliaUPC" w:hAnsi="BrowalliaUPC"/>
          <w:sz w:val="28"/>
        </w:rPr>
        <w:t xml:space="preserve"> Refund </w:t>
      </w:r>
      <w:r>
        <w:rPr>
          <w:rFonts w:ascii="BrowalliaUPC" w:hAnsi="BrowalliaUPC" w:cs="Angsana New"/>
          <w:sz w:val="28"/>
          <w:cs/>
          <w:lang w:val="th-TH"/>
        </w:rPr>
        <w:t>เฉพาะค่าทัวร์ได้เต็มจำนวน</w:t>
      </w:r>
    </w:p>
    <w:p w14:paraId="589B5E44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บริษัทมีสิทธิ์ในการ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ปรับเปลี่ยนเที่ยวบิน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เส้นทางบิน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ราคา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อาหาร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โรงแรม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 w:hint="cs"/>
          <w:sz w:val="28"/>
          <w:cs/>
          <w:lang w:val="th-TH"/>
        </w:rPr>
        <w:t>ยานาหนะ</w:t>
      </w:r>
      <w:r>
        <w:rPr>
          <w:rFonts w:ascii="BrowalliaUPC" w:hAnsi="BrowalliaUPC" w:cs="BrowalliaUPC" w:hint="cs"/>
          <w:sz w:val="28"/>
          <w:cs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และรายการท่องเที่ยว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ได้ตามความเหมาะสม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โดยคำนึงถึงผลประโยชน์ของผู้เดินทางเป็นสำคัญ</w:t>
      </w:r>
    </w:p>
    <w:p w14:paraId="5B7C3E1B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Angsana New"/>
          <w:sz w:val="28"/>
          <w:cs/>
          <w:lang w:val="th-TH"/>
        </w:rPr>
        <w:t>บริษัทขอสงวนสิทธิ์ในการเปลี่ยนแปลงเที่ยวบินทั้งไปและกลับ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สลับโปรแกรม</w:t>
      </w:r>
      <w:r>
        <w:rPr>
          <w:rFonts w:ascii="BrowalliaUPC" w:hAnsi="BrowalliaUPC"/>
          <w:sz w:val="28"/>
        </w:rPr>
        <w:t xml:space="preserve"> </w:t>
      </w:r>
      <w:r>
        <w:rPr>
          <w:rFonts w:ascii="BrowalliaUPC" w:hAnsi="BrowalliaUPC" w:cs="Angsana New"/>
          <w:sz w:val="28"/>
          <w:cs/>
          <w:lang w:val="th-TH"/>
        </w:rPr>
        <w:t>โดยมิต้องแจ้งให้ทราบล่วงหน้า</w:t>
      </w:r>
    </w:p>
    <w:p w14:paraId="486775C3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หากท่านใช้บริการของทางบริษัทฯไม่ครบ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อาทิ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ไม่เที่ยวบางรายการ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ไม่ทานอาหารบางมื้อ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เพราะค่าใช้จ่ายทุกอย่าง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ทางบริษัทฯได้ชำระค่าใช้จ่ายให้ตัวแทนต่างประเทศแบบเหมาขาดก่อนออก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เดินทางแล้ว</w:t>
      </w:r>
    </w:p>
    <w:p w14:paraId="441D9F85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lastRenderedPageBreak/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หากเกิดสิ่งของสูญหายจากการโจรกรรม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หรือ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เกิดอุบัติเหตุที่เกิดจาก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ความประมาทของตัวนักท่องเที่ยวเอง</w:t>
      </w:r>
    </w:p>
    <w:p w14:paraId="3F7D7773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ตั๋วเครื่องบินเป็นตั๋วราคาพิเศษ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BrowalliaUPC" w:hAnsi="BrowalliaUPC" w:cs="BrowalliaUPC"/>
          <w:sz w:val="28"/>
        </w:rPr>
        <w:t>-</w:t>
      </w:r>
      <w:r>
        <w:rPr>
          <w:rFonts w:ascii="BrowalliaUPC" w:hAnsi="BrowalliaUPC" w:cs="BrowalliaUPC"/>
          <w:sz w:val="28"/>
          <w:cs/>
          <w:lang w:val="th-TH"/>
        </w:rPr>
        <w:t>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ไม่ว่าจากเหตุใดๆ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ไม่สามารถเปลี่ยนแปลงวัน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ชื่อ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หรือยกเลิกคืนเงินได้</w:t>
      </w:r>
    </w:p>
    <w:p w14:paraId="4B5C5137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ทางบริษัทฯจะไม่รับผิดชอบใดๆ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การประท้วง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การนัดหยุดงาน</w:t>
      </w:r>
      <w:r>
        <w:rPr>
          <w:rFonts w:ascii="BrowalliaUPC" w:hAnsi="BrowalliaUPC" w:cs="BrowalliaUPC"/>
          <w:sz w:val="28"/>
        </w:rPr>
        <w:t xml:space="preserve">, </w:t>
      </w:r>
      <w:r>
        <w:rPr>
          <w:rFonts w:ascii="BrowalliaUPC" w:hAnsi="BrowalliaUPC" w:cs="BrowalliaUPC"/>
          <w:sz w:val="28"/>
          <w:cs/>
          <w:lang w:val="th-TH"/>
        </w:rPr>
        <w:t>การก่อจลาจล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ภัยธรรมชาติ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และโรคระบาด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หรือกรณีที่ท่านถูกปฏิเสธ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หรือเจ้าหน้าที่กรมแรงงานทั้งจากไทยและต่างประเทศซึ่งอยู่นอกเหนือความรับผิดชอบของบริษัทฯ</w:t>
      </w:r>
    </w:p>
    <w:p w14:paraId="2FA48E09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ค่าเดินทางภายในประเทศไทย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อยู่นอกเหนือความรับผิดชอบของบริษัท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หากไม่มั่นใจ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เช่นกัน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ไม่สามารถนำมาเรียกร้องคืนได้ทุกกรณี</w:t>
      </w:r>
    </w:p>
    <w:p w14:paraId="56E9CE0E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ไม่สามารถ</w:t>
      </w:r>
      <w:r>
        <w:rPr>
          <w:rFonts w:ascii="BrowalliaUPC" w:hAnsi="BrowalliaUPC" w:cs="BrowalliaUPC"/>
          <w:sz w:val="28"/>
        </w:rPr>
        <w:t xml:space="preserve"> Refund </w:t>
      </w:r>
      <w:r>
        <w:rPr>
          <w:rFonts w:ascii="BrowalliaUPC" w:hAnsi="BrowalliaUPC" w:cs="BrowalliaUPC"/>
          <w:sz w:val="28"/>
          <w:cs/>
          <w:lang w:val="th-TH"/>
        </w:rPr>
        <w:t>หรือให้ผู้อื่นใช้สิทธิ์แทนได้ทุกกรณี</w:t>
      </w:r>
    </w:p>
    <w:p w14:paraId="6292C04E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ห้องพัก</w:t>
      </w:r>
      <w:r>
        <w:rPr>
          <w:rFonts w:ascii="BrowalliaUPC" w:hAnsi="BrowalliaUPC" w:cs="BrowalliaUPC"/>
          <w:sz w:val="28"/>
        </w:rPr>
        <w:t xml:space="preserve"> (Double Bed // Twin Bed) </w:t>
      </w:r>
      <w:r>
        <w:rPr>
          <w:rFonts w:ascii="BrowalliaUPC" w:hAnsi="BrowalliaUPC" w:cs="BrowalliaUPC"/>
          <w:sz w:val="28"/>
          <w:cs/>
          <w:lang w:val="th-TH"/>
        </w:rPr>
        <w:t>เป็น</w:t>
      </w:r>
      <w:r>
        <w:rPr>
          <w:rFonts w:ascii="BrowalliaUPC" w:hAnsi="BrowalliaUPC" w:cs="BrowalliaUPC"/>
          <w:sz w:val="28"/>
        </w:rPr>
        <w:t xml:space="preserve"> ON REQUEST </w:t>
      </w:r>
      <w:r>
        <w:rPr>
          <w:rFonts w:ascii="BrowalliaUPC" w:hAnsi="BrowalliaUPC" w:cs="BrowalliaUPC"/>
          <w:sz w:val="28"/>
          <w:cs/>
          <w:lang w:val="th-TH"/>
        </w:rPr>
        <w:t>ซึ่งบริษัทไม่สามารถการันตี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ทำได้เพียงรีเควสให้ได้เท่านั้น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ทั้งนี้ขึ้นอยู่กับทางโรงแรมเป็นผู้จัดการให้</w:t>
      </w:r>
    </w:p>
    <w:p w14:paraId="32E86CA5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มัคคุเทศก์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พนักงาน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หัวหน้าทัวร์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ไม่มีอำนาจในการให้คำสัญญาใดๆ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แทนบริษัททั้งสิ้น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เว้นแต่มีเอกสารลงนามโดยผู้มีอำนาจของบริษัทฯกำกับเท่านั้น</w:t>
      </w:r>
    </w:p>
    <w:p w14:paraId="199CB688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ทางคณะทัวร์ไม่มีอำนาจในการเจรจากับทางกองตรวจคนเข้าเมืองและทางคณะทัวร์จะออกเดินทางจากสนามบินหลังเวลาเครื่องลงประมาณ</w:t>
      </w:r>
      <w:r>
        <w:rPr>
          <w:rFonts w:ascii="BrowalliaUPC" w:hAnsi="BrowalliaUPC" w:cs="BrowalliaUPC"/>
          <w:sz w:val="28"/>
        </w:rPr>
        <w:t xml:space="preserve"> 1 </w:t>
      </w:r>
      <w:r>
        <w:rPr>
          <w:rFonts w:ascii="BrowalliaUPC" w:hAnsi="BrowalliaUPC" w:cs="BrowalliaUPC"/>
          <w:sz w:val="28"/>
          <w:cs/>
          <w:lang w:val="th-TH"/>
        </w:rPr>
        <w:t>ชั่วโมง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หากท่านไม่มาแสดงตนถือว่าสละสิทธิ์ในการร่วมเดินทาง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หากท่านล่าช้าในการผ่านด่านตรวจคนเข้าเมือง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โดยไม่สามารถเรียกร้องค่าใช้จ่าย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หรือรีฟันค่าทัวร์</w:t>
      </w:r>
      <w:r>
        <w:rPr>
          <w:rFonts w:ascii="BrowalliaUPC" w:hAnsi="BrowalliaUPC" w:cs="BrowalliaUPC"/>
          <w:sz w:val="28"/>
        </w:rPr>
        <w:t>/</w:t>
      </w:r>
      <w:r>
        <w:rPr>
          <w:rFonts w:ascii="BrowalliaUPC" w:hAnsi="BrowalliaUPC" w:cs="BrowalliaUPC"/>
          <w:sz w:val="28"/>
          <w:cs/>
          <w:lang w:val="th-TH"/>
        </w:rPr>
        <w:t>ค่าอาหารที่ไม่ได้เข้าร่วมกับทางทัวร์ทุกกรณี</w:t>
      </w:r>
    </w:p>
    <w:p w14:paraId="2C1348EA" w14:textId="77777777" w:rsidR="00A079BC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หากท่านมีความประสงค์จะขอแยกตัวจากคณะทัวร์ท่องเที่ยว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</w:t>
      </w:r>
      <w:r>
        <w:rPr>
          <w:rFonts w:ascii="BrowalliaUPC" w:hAnsi="BrowalliaUPC" w:cs="BrowalliaUPC"/>
          <w:sz w:val="28"/>
        </w:rPr>
        <w:t xml:space="preserve"> 5,000 </w:t>
      </w:r>
      <w:r>
        <w:rPr>
          <w:rFonts w:ascii="BrowalliaUPC" w:hAnsi="BrowalliaUPC" w:cs="BrowalliaUPC"/>
          <w:sz w:val="28"/>
          <w:cs/>
          <w:lang w:val="th-TH"/>
        </w:rPr>
        <w:t>บาทต่อวัน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เพื่อรักษาตั๋วขากลับ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มิเช่นนั้นถือว่าท่านสละสิทธิ์ยกเลิกการเดินทางทันที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และไม่สามารถเรียกร้องคืนได้ภายหลัง</w:t>
      </w:r>
    </w:p>
    <w:p w14:paraId="7AE0F3C0" w14:textId="345082F2" w:rsidR="00A079BC" w:rsidRPr="008D175F" w:rsidRDefault="004B35D1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BrowalliaUPC" w:hAnsi="BrowalliaUPC" w:cs="BrowalliaUPC"/>
          <w:sz w:val="28"/>
        </w:rPr>
      </w:pPr>
      <w:r>
        <w:rPr>
          <w:rFonts w:ascii="BrowalliaUPC" w:hAnsi="BrowalliaUPC" w:cs="BrowalliaUPC"/>
          <w:sz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ต้องยินยอมให้ทางแลนด์ปรับร้านละ</w:t>
      </w:r>
      <w:r>
        <w:rPr>
          <w:rFonts w:ascii="BrowalliaUPC" w:hAnsi="BrowalliaUPC" w:cs="BrowalliaUPC"/>
          <w:sz w:val="28"/>
        </w:rPr>
        <w:t xml:space="preserve"> 3,000 </w:t>
      </w:r>
      <w:r>
        <w:rPr>
          <w:rFonts w:ascii="BrowalliaUPC" w:hAnsi="BrowalliaUPC" w:cs="BrowalliaUPC"/>
          <w:sz w:val="28"/>
          <w:cs/>
          <w:lang w:val="th-TH"/>
        </w:rPr>
        <w:t>บาท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เพื่อความเป็นระบบ</w:t>
      </w:r>
      <w:r>
        <w:rPr>
          <w:rFonts w:ascii="BrowalliaUPC" w:hAnsi="BrowalliaUPC" w:cs="BrowalliaUPC"/>
          <w:sz w:val="28"/>
        </w:rPr>
        <w:t xml:space="preserve"> </w:t>
      </w:r>
      <w:r>
        <w:rPr>
          <w:rFonts w:ascii="BrowalliaUPC" w:hAnsi="BrowalliaUPC" w:cs="BrowalliaUPC"/>
          <w:sz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0FBC48D8" w14:textId="45435285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42C1A02B" w14:textId="192A6206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09FF2FD6" w14:textId="1DDAEC4D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72A80B5A" w14:textId="33C8838B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2E6B2B1D" w14:textId="6061B32D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1F23B5AB" w14:textId="37FD1F50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04A710C4" w14:textId="183AD45F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  <w:lang w:val="th-TH"/>
        </w:rPr>
      </w:pPr>
    </w:p>
    <w:p w14:paraId="23F1F796" w14:textId="77777777" w:rsidR="008D175F" w:rsidRDefault="008D175F" w:rsidP="008D175F">
      <w:pPr>
        <w:tabs>
          <w:tab w:val="left" w:pos="425"/>
        </w:tabs>
        <w:spacing w:after="40" w:line="240" w:lineRule="auto"/>
        <w:jc w:val="both"/>
        <w:rPr>
          <w:rFonts w:ascii="BrowalliaUPC" w:hAnsi="BrowalliaUPC" w:cs="BrowalliaUPC"/>
          <w:sz w:val="28"/>
          <w:cs/>
        </w:rPr>
      </w:pPr>
    </w:p>
    <w:p w14:paraId="22F3F62D" w14:textId="77777777" w:rsidR="00A079BC" w:rsidRDefault="00A079BC">
      <w:pPr>
        <w:shd w:val="clear" w:color="auto" w:fill="E8AFEA"/>
        <w:spacing w:after="40" w:line="240" w:lineRule="auto"/>
        <w:rPr>
          <w:rFonts w:ascii="BrowalliaUPC" w:hAnsi="BrowalliaUPC" w:cs="BrowalliaUPC"/>
          <w:b/>
          <w:bCs/>
          <w:sz w:val="8"/>
          <w:szCs w:val="8"/>
          <w:u w:val="single"/>
          <w:cs/>
          <w:lang w:val="th-TH"/>
        </w:rPr>
      </w:pPr>
    </w:p>
    <w:p w14:paraId="0437E5B5" w14:textId="77777777" w:rsidR="00A079BC" w:rsidRDefault="004B35D1">
      <w:pPr>
        <w:shd w:val="clear" w:color="auto" w:fill="E8AFEA"/>
        <w:spacing w:after="40" w:line="240" w:lineRule="auto"/>
        <w:jc w:val="center"/>
        <w:rPr>
          <w:rFonts w:ascii="BrowalliaUPC" w:hAnsi="BrowalliaUPC" w:cs="BrowalliaUPC"/>
          <w:sz w:val="32"/>
          <w:szCs w:val="32"/>
        </w:rPr>
      </w:pPr>
      <w:r>
        <w:rPr>
          <w:rFonts w:ascii="BrowalliaUPC" w:hAnsi="BrowalliaUPC" w:cs="BrowalliaUPC"/>
          <w:b/>
          <w:bCs/>
          <w:sz w:val="32"/>
          <w:szCs w:val="32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6F73FD8F" w14:textId="245AB147" w:rsidR="00A079BC" w:rsidRDefault="004B35D1">
      <w:pPr>
        <w:shd w:val="clear" w:color="auto" w:fill="E8AFEA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lastRenderedPageBreak/>
        <w:t>เนื่องจากทางแลนด์เกาหลี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และจากสายการบิน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เรื่องผู้แอบแฝงมาเป็นนักท่องเที่ยว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แต่ไปด้วยวัตถุประสงค์อื่น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เช่น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ไปทำงาน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hint="cs"/>
          <w:sz w:val="30"/>
          <w:szCs w:val="30"/>
          <w:cs/>
        </w:rPr>
        <w:t>-</w:t>
      </w:r>
      <w:r>
        <w:rPr>
          <w:rFonts w:cs="Angsana New" w:hint="cs"/>
          <w:sz w:val="30"/>
          <w:szCs w:val="30"/>
          <w:cs/>
          <w:lang w:val="th-TH"/>
        </w:rPr>
        <w:t>กลับพร้อมคณะเท่านั้น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เป็นจำนวนเงิน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21"/>
          <w:szCs w:val="21"/>
          <w:cs/>
        </w:rPr>
        <w:t>(</w:t>
      </w:r>
      <w:r w:rsidR="008D175F">
        <w:rPr>
          <w:sz w:val="21"/>
          <w:szCs w:val="21"/>
        </w:rPr>
        <w:t>3</w:t>
      </w:r>
      <w:r>
        <w:rPr>
          <w:sz w:val="21"/>
          <w:szCs w:val="21"/>
        </w:rPr>
        <w:t>,000</w:t>
      </w:r>
      <w:r>
        <w:rPr>
          <w:rFonts w:cs="Angsana New" w:hint="cs"/>
          <w:sz w:val="21"/>
          <w:szCs w:val="21"/>
          <w:cs/>
        </w:rPr>
        <w:t xml:space="preserve"> </w:t>
      </w:r>
      <w:r>
        <w:rPr>
          <w:rFonts w:cs="Angsana New" w:hint="cs"/>
          <w:sz w:val="21"/>
          <w:szCs w:val="21"/>
          <w:cs/>
          <w:lang w:val="th-TH"/>
        </w:rPr>
        <w:t>บาท</w:t>
      </w:r>
      <w:r>
        <w:rPr>
          <w:rFonts w:hint="cs"/>
          <w:sz w:val="21"/>
          <w:szCs w:val="21"/>
          <w:cs/>
        </w:rPr>
        <w:t>)</w:t>
      </w:r>
    </w:p>
    <w:p w14:paraId="4FD3489D" w14:textId="77777777" w:rsidR="00A079BC" w:rsidRDefault="004B35D1">
      <w:pPr>
        <w:shd w:val="clear" w:color="auto" w:fill="E8AFEA"/>
        <w:spacing w:line="240" w:lineRule="auto"/>
        <w:jc w:val="both"/>
        <w:rPr>
          <w:sz w:val="30"/>
          <w:szCs w:val="30"/>
        </w:rPr>
      </w:pPr>
      <w:r>
        <w:rPr>
          <w:rFonts w:cs="Angsana New" w:hint="cs"/>
          <w:sz w:val="30"/>
          <w:szCs w:val="30"/>
          <w:cs/>
          <w:lang w:val="th-TH"/>
        </w:rPr>
        <w:t>หากผู้เดินทางปฏิบัติตามเงื่อนไขถูกต้องคือ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สามารถขอรับเงินประกันนี้คืนเต็มจำนวน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ดังนั้นจึงใคร่ขอความร่วมมือจากผู้เดินทาง</w:t>
      </w:r>
      <w:proofErr w:type="spellStart"/>
      <w:r>
        <w:rPr>
          <w:rFonts w:cs="Angsana New" w:hint="cs"/>
          <w:sz w:val="30"/>
          <w:szCs w:val="30"/>
          <w:cs/>
          <w:lang w:val="th-TH"/>
        </w:rPr>
        <w:t>ปฎิบัติ</w:t>
      </w:r>
      <w:proofErr w:type="spellEnd"/>
      <w:r>
        <w:rPr>
          <w:rFonts w:cs="Angsana New" w:hint="cs"/>
          <w:sz w:val="30"/>
          <w:szCs w:val="30"/>
          <w:cs/>
          <w:lang w:val="th-TH"/>
        </w:rPr>
        <w:t>ตามเงื่อนไขดังกล่าว</w:t>
      </w:r>
    </w:p>
    <w:p w14:paraId="77959E00" w14:textId="77777777" w:rsidR="00A079BC" w:rsidRDefault="004B35D1">
      <w:pPr>
        <w:shd w:val="clear" w:color="auto" w:fill="E8AFEA"/>
        <w:spacing w:line="240" w:lineRule="auto"/>
        <w:jc w:val="both"/>
        <w:rPr>
          <w:cs/>
        </w:rPr>
      </w:pPr>
      <w:r>
        <w:rPr>
          <w:rFonts w:hint="cs"/>
          <w:sz w:val="30"/>
          <w:szCs w:val="30"/>
          <w:cs/>
        </w:rPr>
        <w:t>(</w:t>
      </w:r>
      <w:r>
        <w:rPr>
          <w:rFonts w:cs="Angsana New" w:hint="cs"/>
          <w:sz w:val="30"/>
          <w:szCs w:val="30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หรือ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hint="cs"/>
          <w:sz w:val="30"/>
          <w:szCs w:val="30"/>
          <w:cs/>
        </w:rPr>
        <w:t xml:space="preserve">) </w:t>
      </w:r>
      <w:r>
        <w:rPr>
          <w:rFonts w:cs="Angsana New" w:hint="cs"/>
          <w:sz w:val="30"/>
          <w:szCs w:val="30"/>
          <w:cs/>
          <w:lang w:val="th-TH"/>
        </w:rPr>
        <w:t>หากท่านถูกเจ้าหน้าที่ตม</w:t>
      </w:r>
      <w:r>
        <w:rPr>
          <w:rFonts w:hint="cs"/>
          <w:sz w:val="30"/>
          <w:szCs w:val="30"/>
          <w:cs/>
        </w:rPr>
        <w:t>.</w:t>
      </w:r>
      <w:r>
        <w:rPr>
          <w:rFonts w:cs="Angsana New" w:hint="cs"/>
          <w:sz w:val="30"/>
          <w:szCs w:val="30"/>
          <w:cs/>
          <w:lang w:val="th-TH"/>
        </w:rPr>
        <w:t>เกาหลี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กักตัวไม่ให้เดินทางเข้าประเทศ</w:t>
      </w:r>
      <w:r>
        <w:rPr>
          <w:rFonts w:hint="cs"/>
          <w:sz w:val="30"/>
          <w:szCs w:val="30"/>
          <w:cs/>
        </w:rPr>
        <w:t xml:space="preserve"> </w:t>
      </w:r>
      <w:r>
        <w:rPr>
          <w:rFonts w:cs="Angsana New" w:hint="cs"/>
          <w:sz w:val="30"/>
          <w:szCs w:val="30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41DB6694" w14:textId="77777777" w:rsidR="00A079BC" w:rsidRDefault="004B35D1">
      <w:pPr>
        <w:shd w:val="clear" w:color="auto" w:fill="FFFF00"/>
        <w:spacing w:line="240" w:lineRule="auto"/>
        <w:jc w:val="center"/>
        <w:rPr>
          <w:b/>
          <w:bCs/>
          <w:sz w:val="24"/>
          <w:szCs w:val="32"/>
          <w:cs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เมื่อท่านตกลงจองชำระเงินไม่ว่าทั้งหมดหรือบางส่วน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ทางบริษัทฯจะถือว่าท่านได้ยินยอม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และยอมรับในข้อกำหนด</w:t>
      </w:r>
    </w:p>
    <w:p w14:paraId="18FB09EB" w14:textId="77777777" w:rsidR="00A079BC" w:rsidRDefault="004B35D1">
      <w:pPr>
        <w:shd w:val="clear" w:color="auto" w:fill="FFFF00"/>
        <w:spacing w:line="240" w:lineRule="auto"/>
        <w:jc w:val="center"/>
        <w:rPr>
          <w:rFonts w:ascii="BrowalliaUPC" w:hAnsi="BrowalliaUPC" w:cs="Cordia New"/>
          <w:sz w:val="24"/>
          <w:szCs w:val="32"/>
        </w:rPr>
      </w:pPr>
      <w:r>
        <w:rPr>
          <w:rFonts w:cs="Angsana New" w:hint="cs"/>
          <w:b/>
          <w:bCs/>
          <w:sz w:val="24"/>
          <w:szCs w:val="32"/>
          <w:cs/>
          <w:lang w:val="th-TH"/>
        </w:rPr>
        <w:t>เงื่อนไข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และข้อตกลงต่างๆ</w:t>
      </w:r>
      <w:r>
        <w:rPr>
          <w:rFonts w:hint="cs"/>
          <w:b/>
          <w:bCs/>
          <w:sz w:val="24"/>
          <w:szCs w:val="32"/>
          <w:cs/>
        </w:rPr>
        <w:t xml:space="preserve"> </w:t>
      </w:r>
      <w:r>
        <w:rPr>
          <w:rFonts w:cs="Angsana New" w:hint="cs"/>
          <w:b/>
          <w:bCs/>
          <w:sz w:val="24"/>
          <w:szCs w:val="32"/>
          <w:cs/>
          <w:lang w:val="th-TH"/>
        </w:rPr>
        <w:t>ที่ได้ระบุไว้แล้วทั้งหมด</w:t>
      </w:r>
    </w:p>
    <w:sectPr w:rsidR="00A079BC" w:rsidSect="006F60BA">
      <w:headerReference w:type="default" r:id="rId40"/>
      <w:pgSz w:w="12240" w:h="15840"/>
      <w:pgMar w:top="709" w:right="1041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77968" w14:textId="77777777" w:rsidR="00B3658F" w:rsidRDefault="00B3658F">
      <w:pPr>
        <w:spacing w:line="240" w:lineRule="auto"/>
      </w:pPr>
      <w:r>
        <w:separator/>
      </w:r>
    </w:p>
  </w:endnote>
  <w:endnote w:type="continuationSeparator" w:id="0">
    <w:p w14:paraId="04C36A70" w14:textId="77777777" w:rsidR="00B3658F" w:rsidRDefault="00B365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D5E4E0" w14:textId="77777777" w:rsidR="00B3658F" w:rsidRDefault="00B3658F">
      <w:pPr>
        <w:spacing w:after="0"/>
      </w:pPr>
      <w:r>
        <w:separator/>
      </w:r>
    </w:p>
  </w:footnote>
  <w:footnote w:type="continuationSeparator" w:id="0">
    <w:p w14:paraId="47A1EC72" w14:textId="77777777" w:rsidR="00B3658F" w:rsidRDefault="00B3658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3BB42D" w14:textId="2499EC33" w:rsidR="00BA6AF6" w:rsidRDefault="00BA6AF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32F6C8EA" wp14:editId="150FDFC7">
          <wp:simplePos x="0" y="0"/>
          <wp:positionH relativeFrom="column">
            <wp:posOffset>-510540</wp:posOffset>
          </wp:positionH>
          <wp:positionV relativeFrom="paragraph">
            <wp:posOffset>-363855</wp:posOffset>
          </wp:positionV>
          <wp:extent cx="7248525" cy="1075690"/>
          <wp:effectExtent l="0" t="0" r="9525" b="0"/>
          <wp:wrapTight wrapText="bothSides">
            <wp:wrapPolygon edited="0">
              <wp:start x="0" y="0"/>
              <wp:lineTo x="0" y="21039"/>
              <wp:lineTo x="21572" y="21039"/>
              <wp:lineTo x="21572" y="0"/>
              <wp:lineTo x="0" y="0"/>
            </wp:wrapPolygon>
          </wp:wrapTight>
          <wp:docPr id="17" name="Picture 17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1075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43E71E" w14:textId="77777777" w:rsidR="00BA6AF6" w:rsidRDefault="00BA6AF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VerticalSpacing w:val="156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750D"/>
    <w:rsid w:val="0003022D"/>
    <w:rsid w:val="00067592"/>
    <w:rsid w:val="000B510D"/>
    <w:rsid w:val="000C4B66"/>
    <w:rsid w:val="000E3F50"/>
    <w:rsid w:val="00127041"/>
    <w:rsid w:val="00150A03"/>
    <w:rsid w:val="00171240"/>
    <w:rsid w:val="00172A27"/>
    <w:rsid w:val="001B2BE2"/>
    <w:rsid w:val="00207AD8"/>
    <w:rsid w:val="00280835"/>
    <w:rsid w:val="002B7D2F"/>
    <w:rsid w:val="002C384C"/>
    <w:rsid w:val="0030101D"/>
    <w:rsid w:val="003E5C3D"/>
    <w:rsid w:val="00431390"/>
    <w:rsid w:val="00475BDE"/>
    <w:rsid w:val="00476CB3"/>
    <w:rsid w:val="004B0C60"/>
    <w:rsid w:val="004B35D1"/>
    <w:rsid w:val="004B44CC"/>
    <w:rsid w:val="004E220A"/>
    <w:rsid w:val="005E763D"/>
    <w:rsid w:val="006961DF"/>
    <w:rsid w:val="006F60BA"/>
    <w:rsid w:val="00711CB3"/>
    <w:rsid w:val="00745522"/>
    <w:rsid w:val="00755A3B"/>
    <w:rsid w:val="00765004"/>
    <w:rsid w:val="007F6738"/>
    <w:rsid w:val="00861781"/>
    <w:rsid w:val="00885F80"/>
    <w:rsid w:val="00886BDE"/>
    <w:rsid w:val="008C11AD"/>
    <w:rsid w:val="008C7999"/>
    <w:rsid w:val="008D175F"/>
    <w:rsid w:val="009312DC"/>
    <w:rsid w:val="00935598"/>
    <w:rsid w:val="0094198D"/>
    <w:rsid w:val="00972645"/>
    <w:rsid w:val="009C5E6C"/>
    <w:rsid w:val="00A079BC"/>
    <w:rsid w:val="00A2643E"/>
    <w:rsid w:val="00A57FD2"/>
    <w:rsid w:val="00A820FD"/>
    <w:rsid w:val="00AA4947"/>
    <w:rsid w:val="00B01CDF"/>
    <w:rsid w:val="00B3658F"/>
    <w:rsid w:val="00B40227"/>
    <w:rsid w:val="00B50B7E"/>
    <w:rsid w:val="00BA6313"/>
    <w:rsid w:val="00BA6AF6"/>
    <w:rsid w:val="00C11B5A"/>
    <w:rsid w:val="00C45A74"/>
    <w:rsid w:val="00C70817"/>
    <w:rsid w:val="00C7474E"/>
    <w:rsid w:val="00C76ED2"/>
    <w:rsid w:val="00C80266"/>
    <w:rsid w:val="00CB612D"/>
    <w:rsid w:val="00D02689"/>
    <w:rsid w:val="00D14DD5"/>
    <w:rsid w:val="00D30EA1"/>
    <w:rsid w:val="00D32E90"/>
    <w:rsid w:val="00D44003"/>
    <w:rsid w:val="00D516AE"/>
    <w:rsid w:val="00D55B0B"/>
    <w:rsid w:val="00D94CFD"/>
    <w:rsid w:val="00DE6675"/>
    <w:rsid w:val="00E84F32"/>
    <w:rsid w:val="00EB30E5"/>
    <w:rsid w:val="00EC06B4"/>
    <w:rsid w:val="00EF2DA4"/>
    <w:rsid w:val="00F8588C"/>
    <w:rsid w:val="00FF2D32"/>
    <w:rsid w:val="086F4B57"/>
    <w:rsid w:val="0A2442C1"/>
    <w:rsid w:val="0B9719C8"/>
    <w:rsid w:val="0D9B1CD3"/>
    <w:rsid w:val="0D9C13D8"/>
    <w:rsid w:val="0E5C4B60"/>
    <w:rsid w:val="0EC63F07"/>
    <w:rsid w:val="14F56293"/>
    <w:rsid w:val="15A43A7A"/>
    <w:rsid w:val="18821F70"/>
    <w:rsid w:val="19F24478"/>
    <w:rsid w:val="21A72529"/>
    <w:rsid w:val="21BA13A3"/>
    <w:rsid w:val="24ED73AB"/>
    <w:rsid w:val="25E45F78"/>
    <w:rsid w:val="26F309D1"/>
    <w:rsid w:val="278B63A8"/>
    <w:rsid w:val="27F91A17"/>
    <w:rsid w:val="29FB340A"/>
    <w:rsid w:val="2E0258A3"/>
    <w:rsid w:val="34464EDF"/>
    <w:rsid w:val="35250B74"/>
    <w:rsid w:val="38E70267"/>
    <w:rsid w:val="41685F66"/>
    <w:rsid w:val="41F34BD6"/>
    <w:rsid w:val="42271614"/>
    <w:rsid w:val="49A060BE"/>
    <w:rsid w:val="4AC93D5D"/>
    <w:rsid w:val="4B5142BF"/>
    <w:rsid w:val="4C1603E0"/>
    <w:rsid w:val="4C3F663F"/>
    <w:rsid w:val="4DB27895"/>
    <w:rsid w:val="4DF500C6"/>
    <w:rsid w:val="515D6CE0"/>
    <w:rsid w:val="54524F40"/>
    <w:rsid w:val="579B36F3"/>
    <w:rsid w:val="57DE480B"/>
    <w:rsid w:val="5B563572"/>
    <w:rsid w:val="5B80729A"/>
    <w:rsid w:val="5C5B211B"/>
    <w:rsid w:val="5D6755E6"/>
    <w:rsid w:val="61B718C3"/>
    <w:rsid w:val="62664433"/>
    <w:rsid w:val="636056F0"/>
    <w:rsid w:val="682B39F4"/>
    <w:rsid w:val="6B3737B9"/>
    <w:rsid w:val="6B4E798B"/>
    <w:rsid w:val="6B657CD7"/>
    <w:rsid w:val="6D217FC7"/>
    <w:rsid w:val="6FE8059E"/>
    <w:rsid w:val="707B043C"/>
    <w:rsid w:val="71612499"/>
    <w:rsid w:val="749D62B5"/>
    <w:rsid w:val="74F4717F"/>
    <w:rsid w:val="76F61437"/>
    <w:rsid w:val="771C4A07"/>
    <w:rsid w:val="7AA83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E5C69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Heading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cs="Angsana New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6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0BA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F6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F60BA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BalloonText">
    <w:name w:val="Balloon Text"/>
    <w:basedOn w:val="Normal"/>
    <w:link w:val="BalloonTextChar"/>
    <w:rsid w:val="00BA6A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A6AF6"/>
    <w:rPr>
      <w:rFonts w:ascii="Tahoma" w:eastAsiaTheme="minorEastAsia" w:hAnsi="Tahoma" w:cs="Angsana New"/>
      <w:sz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Heading3">
    <w:name w:val="heading 3"/>
    <w:next w:val="Normal"/>
    <w:semiHidden/>
    <w:unhideWhenUsed/>
    <w:qFormat/>
    <w:pPr>
      <w:spacing w:beforeAutospacing="1" w:afterAutospacing="1"/>
      <w:outlineLvl w:val="2"/>
    </w:pPr>
    <w:rPr>
      <w:rFonts w:ascii="SimSun" w:hAnsi="SimSun" w:cs="Angsana New" w:hint="eastAsia"/>
      <w:b/>
      <w:bCs/>
      <w:sz w:val="27"/>
      <w:szCs w:val="27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6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60BA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Footer">
    <w:name w:val="footer"/>
    <w:basedOn w:val="Normal"/>
    <w:link w:val="FooterChar"/>
    <w:rsid w:val="006F60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F60BA"/>
    <w:rPr>
      <w:rFonts w:asciiTheme="minorHAnsi" w:eastAsiaTheme="minorEastAsia" w:hAnsiTheme="minorHAnsi" w:cstheme="minorBidi"/>
      <w:sz w:val="22"/>
      <w:szCs w:val="28"/>
      <w:lang w:eastAsia="zh-CN"/>
    </w:rPr>
  </w:style>
  <w:style w:type="paragraph" w:styleId="BalloonText">
    <w:name w:val="Balloon Text"/>
    <w:basedOn w:val="Normal"/>
    <w:link w:val="BalloonTextChar"/>
    <w:rsid w:val="00BA6AF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A6AF6"/>
    <w:rPr>
      <w:rFonts w:ascii="Tahoma" w:eastAsiaTheme="minorEastAsia" w:hAnsi="Tahoma" w:cs="Angsana New"/>
      <w:sz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15</Pages>
  <Words>3654</Words>
  <Characters>20834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</cp:lastModifiedBy>
  <cp:revision>55</cp:revision>
  <cp:lastPrinted>2023-07-05T11:12:00Z</cp:lastPrinted>
  <dcterms:created xsi:type="dcterms:W3CDTF">2023-06-01T12:45:00Z</dcterms:created>
  <dcterms:modified xsi:type="dcterms:W3CDTF">2024-05-14T08:05:00Z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1054-12.2.0.13431</vt:lpwstr>
  </property>
  <property fmtid="{D5CDD505-2E9C-101B-9397-08002B2CF9AE}" pid="3" name="ICV">
    <vt:lpwstr>FE0498F0C80F49619A1B9386C102F3E3_13</vt:lpwstr>
  </property>
</Properties>
</file>